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footer17.xml" ContentType="application/vnd.openxmlformats-officedocument.wordprocessingml.footer+xml"/>
  <Override PartName="/word/header16.xml" ContentType="application/vnd.openxmlformats-officedocument.wordprocessingml.header+xml"/>
  <Override PartName="/word/footer18.xml" ContentType="application/vnd.openxmlformats-officedocument.wordprocessingml.footer+xml"/>
  <Override PartName="/word/header17.xml" ContentType="application/vnd.openxmlformats-officedocument.wordprocessingml.header+xml"/>
  <Override PartName="/word/footer19.xml" ContentType="application/vnd.openxmlformats-officedocument.wordprocessingml.footer+xml"/>
  <Override PartName="/word/header18.xml" ContentType="application/vnd.openxmlformats-officedocument.wordprocessingml.header+xml"/>
  <Override PartName="/word/footer20.xml" ContentType="application/vnd.openxmlformats-officedocument.wordprocessingml.footer+xml"/>
  <Override PartName="/word/header19.xml" ContentType="application/vnd.openxmlformats-officedocument.wordprocessingml.header+xml"/>
  <Override PartName="/word/footer21.xml" ContentType="application/vnd.openxmlformats-officedocument.wordprocessingml.footer+xml"/>
  <Override PartName="/word/header20.xml" ContentType="application/vnd.openxmlformats-officedocument.wordprocessingml.header+xml"/>
  <Override PartName="/word/footer22.xml" ContentType="application/vnd.openxmlformats-officedocument.wordprocessingml.footer+xml"/>
  <Override PartName="/word/header21.xml" ContentType="application/vnd.openxmlformats-officedocument.wordprocessingml.header+xml"/>
  <Override PartName="/word/footer23.xml" ContentType="application/vnd.openxmlformats-officedocument.wordprocessingml.footer+xml"/>
  <Override PartName="/word/header22.xml" ContentType="application/vnd.openxmlformats-officedocument.wordprocessingml.header+xml"/>
  <Override PartName="/word/footer24.xml" ContentType="application/vnd.openxmlformats-officedocument.wordprocessingml.footer+xml"/>
  <Override PartName="/word/header23.xml" ContentType="application/vnd.openxmlformats-officedocument.wordprocessingml.header+xml"/>
  <Override PartName="/word/footer25.xml" ContentType="application/vnd.openxmlformats-officedocument.wordprocessingml.footer+xml"/>
  <Override PartName="/word/header24.xml" ContentType="application/vnd.openxmlformats-officedocument.wordprocessingml.header+xml"/>
  <Override PartName="/word/footer26.xml" ContentType="application/vnd.openxmlformats-officedocument.wordprocessingml.footer+xml"/>
  <Override PartName="/word/header25.xml" ContentType="application/vnd.openxmlformats-officedocument.wordprocessingml.header+xml"/>
  <Override PartName="/word/footer27.xml" ContentType="application/vnd.openxmlformats-officedocument.wordprocessingml.footer+xml"/>
  <Override PartName="/word/header26.xml" ContentType="application/vnd.openxmlformats-officedocument.wordprocessingml.header+xml"/>
  <Override PartName="/word/footer28.xml" ContentType="application/vnd.openxmlformats-officedocument.wordprocessingml.footer+xml"/>
  <Override PartName="/word/header27.xml" ContentType="application/vnd.openxmlformats-officedocument.wordprocessingml.header+xml"/>
  <Override PartName="/word/footer29.xml" ContentType="application/vnd.openxmlformats-officedocument.wordprocessingml.footer+xml"/>
  <Override PartName="/word/header28.xml" ContentType="application/vnd.openxmlformats-officedocument.wordprocessingml.header+xml"/>
  <Override PartName="/word/footer30.xml" ContentType="application/vnd.openxmlformats-officedocument.wordprocessingml.footer+xml"/>
  <Override PartName="/word/header29.xml" ContentType="application/vnd.openxmlformats-officedocument.wordprocessingml.header+xml"/>
  <Override PartName="/word/footer31.xml" ContentType="application/vnd.openxmlformats-officedocument.wordprocessingml.footer+xml"/>
  <Override PartName="/word/header30.xml" ContentType="application/vnd.openxmlformats-officedocument.wordprocessingml.header+xml"/>
  <Override PartName="/word/footer32.xml" ContentType="application/vnd.openxmlformats-officedocument.wordprocessingml.footer+xml"/>
  <Override PartName="/word/header31.xml" ContentType="application/vnd.openxmlformats-officedocument.wordprocessingml.header+xml"/>
  <Override PartName="/word/footer33.xml" ContentType="application/vnd.openxmlformats-officedocument.wordprocessingml.footer+xml"/>
  <Override PartName="/word/header32.xml" ContentType="application/vnd.openxmlformats-officedocument.wordprocessingml.header+xml"/>
  <Override PartName="/word/footer34.xml" ContentType="application/vnd.openxmlformats-officedocument.wordprocessingml.footer+xml"/>
  <Override PartName="/word/header33.xml" ContentType="application/vnd.openxmlformats-officedocument.wordprocessingml.header+xml"/>
  <Override PartName="/word/footer35.xml" ContentType="application/vnd.openxmlformats-officedocument.wordprocessingml.footer+xml"/>
  <Override PartName="/word/header34.xml" ContentType="application/vnd.openxmlformats-officedocument.wordprocessingml.header+xml"/>
  <Override PartName="/word/footer36.xml" ContentType="application/vnd.openxmlformats-officedocument.wordprocessingml.footer+xml"/>
  <Override PartName="/word/header35.xml" ContentType="application/vnd.openxmlformats-officedocument.wordprocessingml.header+xml"/>
  <Override PartName="/word/footer37.xml" ContentType="application/vnd.openxmlformats-officedocument.wordprocessingml.footer+xml"/>
  <Override PartName="/word/header36.xml" ContentType="application/vnd.openxmlformats-officedocument.wordprocessingml.header+xml"/>
  <Override PartName="/word/footer38.xml" ContentType="application/vnd.openxmlformats-officedocument.wordprocessingml.footer+xml"/>
  <Override PartName="/word/header37.xml" ContentType="application/vnd.openxmlformats-officedocument.wordprocessingml.header+xml"/>
  <Override PartName="/word/footer39.xml" ContentType="application/vnd.openxmlformats-officedocument.wordprocessingml.footer+xml"/>
  <Override PartName="/word/header38.xml" ContentType="application/vnd.openxmlformats-officedocument.wordprocessingml.header+xml"/>
  <Override PartName="/word/footer40.xml" ContentType="application/vnd.openxmlformats-officedocument.wordprocessingml.footer+xml"/>
  <Override PartName="/word/header39.xml" ContentType="application/vnd.openxmlformats-officedocument.wordprocessingml.header+xml"/>
  <Override PartName="/word/footer41.xml" ContentType="application/vnd.openxmlformats-officedocument.wordprocessingml.footer+xml"/>
  <Override PartName="/word/header40.xml" ContentType="application/vnd.openxmlformats-officedocument.wordprocessingml.header+xml"/>
  <Override PartName="/word/footer42.xml" ContentType="application/vnd.openxmlformats-officedocument.wordprocessingml.footer+xml"/>
  <Override PartName="/word/header41.xml" ContentType="application/vnd.openxmlformats-officedocument.wordprocessingml.header+xml"/>
  <Override PartName="/word/footer43.xml" ContentType="application/vnd.openxmlformats-officedocument.wordprocessingml.footer+xml"/>
  <Override PartName="/word/header42.xml" ContentType="application/vnd.openxmlformats-officedocument.wordprocessingml.header+xml"/>
  <Override PartName="/word/footer44.xml" ContentType="application/vnd.openxmlformats-officedocument.wordprocessingml.footer+xml"/>
  <Override PartName="/word/header43.xml" ContentType="application/vnd.openxmlformats-officedocument.wordprocessingml.header+xml"/>
  <Override PartName="/word/footer45.xml" ContentType="application/vnd.openxmlformats-officedocument.wordprocessingml.footer+xml"/>
  <Override PartName="/word/header44.xml" ContentType="application/vnd.openxmlformats-officedocument.wordprocessingml.header+xml"/>
  <Override PartName="/word/footer46.xml" ContentType="application/vnd.openxmlformats-officedocument.wordprocessingml.footer+xml"/>
  <Override PartName="/word/header45.xml" ContentType="application/vnd.openxmlformats-officedocument.wordprocessingml.header+xml"/>
  <Override PartName="/word/footer47.xml" ContentType="application/vnd.openxmlformats-officedocument.wordprocessingml.footer+xml"/>
  <Override PartName="/word/header46.xml" ContentType="application/vnd.openxmlformats-officedocument.wordprocessingml.header+xml"/>
  <Override PartName="/word/footer48.xml" ContentType="application/vnd.openxmlformats-officedocument.wordprocessingml.footer+xml"/>
  <Override PartName="/word/header47.xml" ContentType="application/vnd.openxmlformats-officedocument.wordprocessingml.header+xml"/>
  <Override PartName="/word/footer49.xml" ContentType="application/vnd.openxmlformats-officedocument.wordprocessingml.footer+xml"/>
  <Override PartName="/word/header48.xml" ContentType="application/vnd.openxmlformats-officedocument.wordprocessingml.header+xml"/>
  <Override PartName="/word/footer50.xml" ContentType="application/vnd.openxmlformats-officedocument.wordprocessingml.footer+xml"/>
  <Override PartName="/word/header49.xml" ContentType="application/vnd.openxmlformats-officedocument.wordprocessingml.header+xml"/>
  <Override PartName="/word/footer51.xml" ContentType="application/vnd.openxmlformats-officedocument.wordprocessingml.footer+xml"/>
  <Override PartName="/word/header50.xml" ContentType="application/vnd.openxmlformats-officedocument.wordprocessingml.header+xml"/>
  <Override PartName="/word/footer52.xml" ContentType="application/vnd.openxmlformats-officedocument.wordprocessingml.footer+xml"/>
  <Override PartName="/word/header51.xml" ContentType="application/vnd.openxmlformats-officedocument.wordprocessingml.header+xml"/>
  <Override PartName="/word/footer53.xml" ContentType="application/vnd.openxmlformats-officedocument.wordprocessingml.footer+xml"/>
  <Override PartName="/word/header52.xml" ContentType="application/vnd.openxmlformats-officedocument.wordprocessingml.header+xml"/>
  <Override PartName="/word/footer54.xml" ContentType="application/vnd.openxmlformats-officedocument.wordprocessingml.footer+xml"/>
  <Override PartName="/word/header53.xml" ContentType="application/vnd.openxmlformats-officedocument.wordprocessingml.header+xml"/>
  <Override PartName="/word/footer55.xml" ContentType="application/vnd.openxmlformats-officedocument.wordprocessingml.footer+xml"/>
  <Override PartName="/word/header54.xml" ContentType="application/vnd.openxmlformats-officedocument.wordprocessingml.header+xml"/>
  <Override PartName="/word/footer56.xml" ContentType="application/vnd.openxmlformats-officedocument.wordprocessingml.footer+xml"/>
  <Override PartName="/word/header55.xml" ContentType="application/vnd.openxmlformats-officedocument.wordprocessingml.header+xml"/>
  <Override PartName="/word/footer57.xml" ContentType="application/vnd.openxmlformats-officedocument.wordprocessingml.footer+xml"/>
  <Override PartName="/word/header56.xml" ContentType="application/vnd.openxmlformats-officedocument.wordprocessingml.header+xml"/>
  <Override PartName="/word/footer58.xml" ContentType="application/vnd.openxmlformats-officedocument.wordprocessingml.footer+xml"/>
  <Override PartName="/word/header57.xml" ContentType="application/vnd.openxmlformats-officedocument.wordprocessingml.header+xml"/>
  <Override PartName="/word/footer59.xml" ContentType="application/vnd.openxmlformats-officedocument.wordprocessingml.footer+xml"/>
  <Override PartName="/word/header58.xml" ContentType="application/vnd.openxmlformats-officedocument.wordprocessingml.header+xml"/>
  <Override PartName="/word/footer60.xml" ContentType="application/vnd.openxmlformats-officedocument.wordprocessingml.footer+xml"/>
  <Override PartName="/word/header59.xml" ContentType="application/vnd.openxmlformats-officedocument.wordprocessingml.header+xml"/>
  <Override PartName="/word/footer61.xml" ContentType="application/vnd.openxmlformats-officedocument.wordprocessingml.footer+xml"/>
  <Override PartName="/word/header60.xml" ContentType="application/vnd.openxmlformats-officedocument.wordprocessingml.header+xml"/>
  <Override PartName="/word/footer62.xml" ContentType="application/vnd.openxmlformats-officedocument.wordprocessingml.footer+xml"/>
  <Override PartName="/word/header61.xml" ContentType="application/vnd.openxmlformats-officedocument.wordprocessingml.header+xml"/>
  <Override PartName="/word/footer63.xml" ContentType="application/vnd.openxmlformats-officedocument.wordprocessingml.footer+xml"/>
  <Override PartName="/word/header62.xml" ContentType="application/vnd.openxmlformats-officedocument.wordprocessingml.header+xml"/>
  <Override PartName="/word/footer64.xml" ContentType="application/vnd.openxmlformats-officedocument.wordprocessingml.footer+xml"/>
  <Override PartName="/word/header63.xml" ContentType="application/vnd.openxmlformats-officedocument.wordprocessingml.header+xml"/>
  <Override PartName="/word/footer65.xml" ContentType="application/vnd.openxmlformats-officedocument.wordprocessingml.footer+xml"/>
  <Override PartName="/word/header64.xml" ContentType="application/vnd.openxmlformats-officedocument.wordprocessingml.header+xml"/>
  <Override PartName="/word/footer66.xml" ContentType="application/vnd.openxmlformats-officedocument.wordprocessingml.footer+xml"/>
  <Override PartName="/word/header65.xml" ContentType="application/vnd.openxmlformats-officedocument.wordprocessingml.header+xml"/>
  <Override PartName="/word/footer67.xml" ContentType="application/vnd.openxmlformats-officedocument.wordprocessingml.footer+xml"/>
  <Override PartName="/word/header66.xml" ContentType="application/vnd.openxmlformats-officedocument.wordprocessingml.header+xml"/>
  <Override PartName="/word/footer68.xml" ContentType="application/vnd.openxmlformats-officedocument.wordprocessingml.footer+xml"/>
  <Override PartName="/word/header67.xml" ContentType="application/vnd.openxmlformats-officedocument.wordprocessingml.header+xml"/>
  <Override PartName="/word/footer69.xml" ContentType="application/vnd.openxmlformats-officedocument.wordprocessingml.footer+xml"/>
  <Override PartName="/word/header68.xml" ContentType="application/vnd.openxmlformats-officedocument.wordprocessingml.header+xml"/>
  <Override PartName="/word/footer70.xml" ContentType="application/vnd.openxmlformats-officedocument.wordprocessingml.footer+xml"/>
  <Override PartName="/word/header69.xml" ContentType="application/vnd.openxmlformats-officedocument.wordprocessingml.header+xml"/>
  <Override PartName="/word/footer71.xml" ContentType="application/vnd.openxmlformats-officedocument.wordprocessingml.footer+xml"/>
  <Override PartName="/word/header70.xml" ContentType="application/vnd.openxmlformats-officedocument.wordprocessingml.header+xml"/>
  <Override PartName="/word/footer72.xml" ContentType="application/vnd.openxmlformats-officedocument.wordprocessingml.footer+xml"/>
  <Override PartName="/word/header71.xml" ContentType="application/vnd.openxmlformats-officedocument.wordprocessingml.header+xml"/>
  <Override PartName="/word/footer73.xml" ContentType="application/vnd.openxmlformats-officedocument.wordprocessingml.footer+xml"/>
  <Override PartName="/word/header72.xml" ContentType="application/vnd.openxmlformats-officedocument.wordprocessingml.header+xml"/>
  <Override PartName="/word/footer74.xml" ContentType="application/vnd.openxmlformats-officedocument.wordprocessingml.footer+xml"/>
  <Override PartName="/word/header73.xml" ContentType="application/vnd.openxmlformats-officedocument.wordprocessingml.header+xml"/>
  <Override PartName="/word/footer75.xml" ContentType="application/vnd.openxmlformats-officedocument.wordprocessingml.footer+xml"/>
  <Override PartName="/word/header74.xml" ContentType="application/vnd.openxmlformats-officedocument.wordprocessingml.header+xml"/>
  <Override PartName="/word/footer76.xml" ContentType="application/vnd.openxmlformats-officedocument.wordprocessingml.footer+xml"/>
  <Override PartName="/word/header75.xml" ContentType="application/vnd.openxmlformats-officedocument.wordprocessingml.header+xml"/>
  <Override PartName="/word/footer77.xml" ContentType="application/vnd.openxmlformats-officedocument.wordprocessingml.footer+xml"/>
  <Override PartName="/word/header76.xml" ContentType="application/vnd.openxmlformats-officedocument.wordprocessingml.header+xml"/>
  <Override PartName="/word/footer78.xml" ContentType="application/vnd.openxmlformats-officedocument.wordprocessingml.footer+xml"/>
  <Override PartName="/word/header77.xml" ContentType="application/vnd.openxmlformats-officedocument.wordprocessingml.header+xml"/>
  <Override PartName="/word/footer79.xml" ContentType="application/vnd.openxmlformats-officedocument.wordprocessingml.footer+xml"/>
  <Override PartName="/word/header78.xml" ContentType="application/vnd.openxmlformats-officedocument.wordprocessingml.header+xml"/>
  <Override PartName="/word/footer80.xml" ContentType="application/vnd.openxmlformats-officedocument.wordprocessingml.footer+xml"/>
  <Override PartName="/word/header79.xml" ContentType="application/vnd.openxmlformats-officedocument.wordprocessingml.header+xml"/>
  <Override PartName="/word/footer81.xml" ContentType="application/vnd.openxmlformats-officedocument.wordprocessingml.footer+xml"/>
  <Override PartName="/word/header80.xml" ContentType="application/vnd.openxmlformats-officedocument.wordprocessingml.header+xml"/>
  <Override PartName="/word/footer82.xml" ContentType="application/vnd.openxmlformats-officedocument.wordprocessingml.footer+xml"/>
  <Override PartName="/word/header81.xml" ContentType="application/vnd.openxmlformats-officedocument.wordprocessingml.header+xml"/>
  <Override PartName="/word/footer83.xml" ContentType="application/vnd.openxmlformats-officedocument.wordprocessingml.footer+xml"/>
  <Override PartName="/word/header82.xml" ContentType="application/vnd.openxmlformats-officedocument.wordprocessingml.header+xml"/>
  <Override PartName="/word/footer84.xml" ContentType="application/vnd.openxmlformats-officedocument.wordprocessingml.footer+xml"/>
  <Override PartName="/word/header83.xml" ContentType="application/vnd.openxmlformats-officedocument.wordprocessingml.header+xml"/>
  <Override PartName="/word/footer85.xml" ContentType="application/vnd.openxmlformats-officedocument.wordprocessingml.footer+xml"/>
  <Override PartName="/word/header84.xml" ContentType="application/vnd.openxmlformats-officedocument.wordprocessingml.header+xml"/>
  <Override PartName="/word/footer86.xml" ContentType="application/vnd.openxmlformats-officedocument.wordprocessingml.footer+xml"/>
  <Override PartName="/word/header85.xml" ContentType="application/vnd.openxmlformats-officedocument.wordprocessingml.header+xml"/>
  <Override PartName="/word/footer87.xml" ContentType="application/vnd.openxmlformats-officedocument.wordprocessingml.footer+xml"/>
  <Override PartName="/word/header86.xml" ContentType="application/vnd.openxmlformats-officedocument.wordprocessingml.header+xml"/>
  <Override PartName="/word/footer88.xml" ContentType="application/vnd.openxmlformats-officedocument.wordprocessingml.footer+xml"/>
  <Override PartName="/word/header87.xml" ContentType="application/vnd.openxmlformats-officedocument.wordprocessingml.header+xml"/>
  <Override PartName="/word/footer89.xml" ContentType="application/vnd.openxmlformats-officedocument.wordprocessingml.footer+xml"/>
  <Override PartName="/word/header88.xml" ContentType="application/vnd.openxmlformats-officedocument.wordprocessingml.header+xml"/>
  <Override PartName="/word/footer90.xml" ContentType="application/vnd.openxmlformats-officedocument.wordprocessingml.footer+xml"/>
  <Override PartName="/word/header89.xml" ContentType="application/vnd.openxmlformats-officedocument.wordprocessingml.header+xml"/>
  <Override PartName="/word/footer91.xml" ContentType="application/vnd.openxmlformats-officedocument.wordprocessingml.footer+xml"/>
  <Override PartName="/word/header90.xml" ContentType="application/vnd.openxmlformats-officedocument.wordprocessingml.header+xml"/>
  <Override PartName="/word/footer92.xml" ContentType="application/vnd.openxmlformats-officedocument.wordprocessingml.footer+xml"/>
  <Override PartName="/word/header91.xml" ContentType="application/vnd.openxmlformats-officedocument.wordprocessingml.header+xml"/>
  <Override PartName="/word/footer93.xml" ContentType="application/vnd.openxmlformats-officedocument.wordprocessingml.footer+xml"/>
  <Override PartName="/word/header92.xml" ContentType="application/vnd.openxmlformats-officedocument.wordprocessingml.header+xml"/>
  <Override PartName="/word/footer94.xml" ContentType="application/vnd.openxmlformats-officedocument.wordprocessingml.footer+xml"/>
  <Override PartName="/word/header93.xml" ContentType="application/vnd.openxmlformats-officedocument.wordprocessingml.header+xml"/>
  <Override PartName="/word/footer95.xml" ContentType="application/vnd.openxmlformats-officedocument.wordprocessingml.footer+xml"/>
  <Override PartName="/word/header94.xml" ContentType="application/vnd.openxmlformats-officedocument.wordprocessingml.header+xml"/>
  <Override PartName="/word/footer9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0B9DA" w14:textId="77777777" w:rsidR="00A05AEC" w:rsidRDefault="00000000">
      <w:pPr>
        <w:spacing w:before="90" w:line="160" w:lineRule="auto"/>
        <w:ind w:left="635" w:right="5688"/>
        <w:rPr>
          <w:rFonts w:ascii="Microsoft YaHei" w:eastAsia="Microsoft YaHei" w:hAnsi="Microsoft YaHei" w:cs="Microsoft YaHei"/>
          <w:sz w:val="16"/>
          <w:szCs w:val="16"/>
        </w:rPr>
      </w:pPr>
      <w:r>
        <w:pict w14:anchorId="7921D0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590" type="#_x0000_t75" style="position:absolute;left:0;text-align:left;margin-left:311.75pt;margin-top:4.65pt;width:18.85pt;height:22.4pt;z-index:-14202;mso-position-horizontal-relative:page">
            <v:imagedata r:id="rId7" o:title=""/>
            <w10:wrap anchorx="page"/>
          </v:shape>
        </w:pict>
      </w:r>
      <w:r>
        <w:pict w14:anchorId="215502CD">
          <v:shape id="_x0000_s2589" type="#_x0000_t75" style="position:absolute;left:0;text-align:left;margin-left:343.65pt;margin-top:5.55pt;width:38.3pt;height:18.2pt;z-index:-14201;mso-position-horizontal-relative:page">
            <v:imagedata r:id="rId8" o:title=""/>
            <w10:wrap anchorx="page"/>
          </v:shape>
        </w:pic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P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E</w:t>
      </w:r>
      <w:r w:rsidR="00182677">
        <w:rPr>
          <w:rFonts w:ascii="Microsoft YaHei" w:eastAsia="Microsoft YaHei" w:hAnsi="Microsoft YaHei" w:cs="Microsoft YaHei"/>
          <w:b/>
          <w:spacing w:val="1"/>
          <w:sz w:val="16"/>
          <w:szCs w:val="16"/>
        </w:rPr>
        <w:t>L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A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T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I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H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A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N</w:t>
      </w:r>
      <w:r w:rsidR="00182677">
        <w:rPr>
          <w:rFonts w:ascii="Microsoft YaHei" w:eastAsia="Microsoft YaHei" w:hAnsi="Microsoft YaHei" w:cs="Microsoft YaHei"/>
          <w:b/>
          <w:spacing w:val="-6"/>
          <w:sz w:val="16"/>
          <w:szCs w:val="16"/>
        </w:rPr>
        <w:t xml:space="preserve"> 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KE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P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E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M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I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MP</w:t>
      </w:r>
      <w:r w:rsidR="00182677">
        <w:rPr>
          <w:rFonts w:ascii="Microsoft YaHei" w:eastAsia="Microsoft YaHei" w:hAnsi="Microsoft YaHei" w:cs="Microsoft YaHei"/>
          <w:b/>
          <w:spacing w:val="-3"/>
          <w:sz w:val="16"/>
          <w:szCs w:val="16"/>
        </w:rPr>
        <w:t>I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NAN</w:t>
      </w:r>
      <w:r w:rsidR="00182677">
        <w:rPr>
          <w:rFonts w:ascii="Microsoft YaHei" w:eastAsia="Microsoft YaHei" w:hAnsi="Microsoft YaHei" w:cs="Microsoft YaHei"/>
          <w:b/>
          <w:spacing w:val="-6"/>
          <w:sz w:val="16"/>
          <w:szCs w:val="16"/>
        </w:rPr>
        <w:t xml:space="preserve"> 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P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E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NG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A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W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A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 xml:space="preserve">S 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A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NG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KA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T</w:t>
      </w:r>
      <w:r w:rsidR="00182677">
        <w:rPr>
          <w:rFonts w:ascii="Microsoft YaHei" w:eastAsia="Microsoft YaHei" w:hAnsi="Microsoft YaHei" w:cs="Microsoft YaHei"/>
          <w:b/>
          <w:spacing w:val="-1"/>
          <w:sz w:val="16"/>
          <w:szCs w:val="16"/>
        </w:rPr>
        <w:t>A</w:t>
      </w:r>
      <w:r w:rsidR="00182677">
        <w:rPr>
          <w:rFonts w:ascii="Microsoft YaHei" w:eastAsia="Microsoft YaHei" w:hAnsi="Microsoft YaHei" w:cs="Microsoft YaHei"/>
          <w:b/>
          <w:sz w:val="16"/>
          <w:szCs w:val="16"/>
        </w:rPr>
        <w:t>N</w:t>
      </w:r>
      <w:r w:rsidR="00182677">
        <w:rPr>
          <w:rFonts w:ascii="Microsoft YaHei" w:eastAsia="Microsoft YaHei" w:hAnsi="Microsoft YaHei" w:cs="Microsoft YaHei"/>
          <w:b/>
          <w:spacing w:val="-6"/>
          <w:sz w:val="16"/>
          <w:szCs w:val="16"/>
        </w:rPr>
        <w:t xml:space="preserve"> IV</w:t>
      </w:r>
    </w:p>
    <w:p w14:paraId="0256CD25" w14:textId="77777777" w:rsidR="00A05AEC" w:rsidRDefault="00000000">
      <w:pPr>
        <w:spacing w:before="2" w:line="260" w:lineRule="exact"/>
        <w:ind w:left="635"/>
        <w:rPr>
          <w:rFonts w:ascii="Microsoft YaHei" w:eastAsia="Microsoft YaHei" w:hAnsi="Microsoft YaHei" w:cs="Microsoft YaHei"/>
          <w:sz w:val="16"/>
          <w:szCs w:val="16"/>
        </w:rPr>
      </w:pPr>
      <w:r>
        <w:pict w14:anchorId="55592559">
          <v:group id="_x0000_s2586" style="position:absolute;left:0;text-align:left;margin-left:395.85pt;margin-top:35.95pt;width:101.9pt;height:25.25pt;z-index:-14203;mso-position-horizontal-relative:page;mso-position-vertical-relative:page" coordorigin="7917,719" coordsize="2038,505">
            <v:shape id="_x0000_s2588" type="#_x0000_t75" style="position:absolute;left:7917;top:719;width:1038;height:473">
              <v:imagedata r:id="rId9" o:title=""/>
            </v:shape>
            <v:shape id="_x0000_s2587" type="#_x0000_t75" style="position:absolute;left:8967;top:839;width:988;height:385">
              <v:imagedata r:id="rId10" o:title=""/>
            </v:shape>
            <w10:wrap anchorx="page" anchory="page"/>
          </v:group>
        </w:pict>
      </w:r>
      <w:r w:rsidR="00182677">
        <w:rPr>
          <w:rFonts w:ascii="Microsoft YaHei" w:eastAsia="Microsoft YaHei" w:hAnsi="Microsoft YaHei" w:cs="Microsoft YaHei"/>
          <w:b/>
          <w:position w:val="-2"/>
          <w:sz w:val="16"/>
          <w:szCs w:val="16"/>
        </w:rPr>
        <w:t>BPS</w:t>
      </w:r>
      <w:r w:rsidR="00182677">
        <w:rPr>
          <w:rFonts w:ascii="Microsoft YaHei" w:eastAsia="Microsoft YaHei" w:hAnsi="Microsoft YaHei" w:cs="Microsoft YaHei"/>
          <w:b/>
          <w:spacing w:val="-1"/>
          <w:position w:val="-2"/>
          <w:sz w:val="16"/>
          <w:szCs w:val="16"/>
        </w:rPr>
        <w:t>D</w:t>
      </w:r>
      <w:r w:rsidR="00182677">
        <w:rPr>
          <w:rFonts w:ascii="Microsoft YaHei" w:eastAsia="Microsoft YaHei" w:hAnsi="Microsoft YaHei" w:cs="Microsoft YaHei"/>
          <w:b/>
          <w:position w:val="-2"/>
          <w:sz w:val="16"/>
          <w:szCs w:val="16"/>
        </w:rPr>
        <w:t>MD</w:t>
      </w:r>
      <w:r w:rsidR="00182677">
        <w:rPr>
          <w:rFonts w:ascii="Microsoft YaHei" w:eastAsia="Microsoft YaHei" w:hAnsi="Microsoft YaHei" w:cs="Microsoft YaHei"/>
          <w:b/>
          <w:spacing w:val="-4"/>
          <w:position w:val="-2"/>
          <w:sz w:val="16"/>
          <w:szCs w:val="16"/>
        </w:rPr>
        <w:t xml:space="preserve"> </w:t>
      </w:r>
      <w:r w:rsidR="00182677">
        <w:rPr>
          <w:rFonts w:ascii="Microsoft YaHei" w:eastAsia="Microsoft YaHei" w:hAnsi="Microsoft YaHei" w:cs="Microsoft YaHei"/>
          <w:b/>
          <w:spacing w:val="-2"/>
          <w:position w:val="-2"/>
          <w:sz w:val="16"/>
          <w:szCs w:val="16"/>
        </w:rPr>
        <w:t>P</w:t>
      </w:r>
      <w:r w:rsidR="00182677">
        <w:rPr>
          <w:rFonts w:ascii="Microsoft YaHei" w:eastAsia="Microsoft YaHei" w:hAnsi="Microsoft YaHei" w:cs="Microsoft YaHei"/>
          <w:b/>
          <w:position w:val="-2"/>
          <w:sz w:val="16"/>
          <w:szCs w:val="16"/>
        </w:rPr>
        <w:t>R</w:t>
      </w:r>
      <w:r w:rsidR="00182677">
        <w:rPr>
          <w:rFonts w:ascii="Microsoft YaHei" w:eastAsia="Microsoft YaHei" w:hAnsi="Microsoft YaHei" w:cs="Microsoft YaHei"/>
          <w:b/>
          <w:spacing w:val="-2"/>
          <w:position w:val="-2"/>
          <w:sz w:val="16"/>
          <w:szCs w:val="16"/>
        </w:rPr>
        <w:t>O</w:t>
      </w:r>
      <w:r w:rsidR="00182677">
        <w:rPr>
          <w:rFonts w:ascii="Microsoft YaHei" w:eastAsia="Microsoft YaHei" w:hAnsi="Microsoft YaHei" w:cs="Microsoft YaHei"/>
          <w:b/>
          <w:position w:val="-2"/>
          <w:sz w:val="16"/>
          <w:szCs w:val="16"/>
        </w:rPr>
        <w:t>V</w:t>
      </w:r>
      <w:r w:rsidR="00182677">
        <w:rPr>
          <w:rFonts w:ascii="Microsoft YaHei" w:eastAsia="Microsoft YaHei" w:hAnsi="Microsoft YaHei" w:cs="Microsoft YaHei"/>
          <w:b/>
          <w:spacing w:val="-1"/>
          <w:position w:val="-2"/>
          <w:sz w:val="16"/>
          <w:szCs w:val="16"/>
        </w:rPr>
        <w:t>I</w:t>
      </w:r>
      <w:r w:rsidR="00182677">
        <w:rPr>
          <w:rFonts w:ascii="Microsoft YaHei" w:eastAsia="Microsoft YaHei" w:hAnsi="Microsoft YaHei" w:cs="Microsoft YaHei"/>
          <w:b/>
          <w:position w:val="-2"/>
          <w:sz w:val="16"/>
          <w:szCs w:val="16"/>
        </w:rPr>
        <w:t>NSI</w:t>
      </w:r>
      <w:r w:rsidR="00182677">
        <w:rPr>
          <w:rFonts w:ascii="Microsoft YaHei" w:eastAsia="Microsoft YaHei" w:hAnsi="Microsoft YaHei" w:cs="Microsoft YaHei"/>
          <w:b/>
          <w:spacing w:val="-8"/>
          <w:position w:val="-2"/>
          <w:sz w:val="16"/>
          <w:szCs w:val="16"/>
        </w:rPr>
        <w:t xml:space="preserve"> </w:t>
      </w:r>
      <w:r w:rsidR="00182677">
        <w:rPr>
          <w:rFonts w:ascii="Microsoft YaHei" w:eastAsia="Microsoft YaHei" w:hAnsi="Microsoft YaHei" w:cs="Microsoft YaHei"/>
          <w:b/>
          <w:spacing w:val="-1"/>
          <w:position w:val="-2"/>
          <w:sz w:val="16"/>
          <w:szCs w:val="16"/>
        </w:rPr>
        <w:t>S</w:t>
      </w:r>
      <w:r w:rsidR="00182677">
        <w:rPr>
          <w:rFonts w:ascii="Microsoft YaHei" w:eastAsia="Microsoft YaHei" w:hAnsi="Microsoft YaHei" w:cs="Microsoft YaHei"/>
          <w:b/>
          <w:position w:val="-2"/>
          <w:sz w:val="16"/>
          <w:szCs w:val="16"/>
        </w:rPr>
        <w:t>UMS</w:t>
      </w:r>
      <w:r w:rsidR="00182677">
        <w:rPr>
          <w:rFonts w:ascii="Microsoft YaHei" w:eastAsia="Microsoft YaHei" w:hAnsi="Microsoft YaHei" w:cs="Microsoft YaHei"/>
          <w:b/>
          <w:spacing w:val="-3"/>
          <w:position w:val="-2"/>
          <w:sz w:val="16"/>
          <w:szCs w:val="16"/>
        </w:rPr>
        <w:t>E</w:t>
      </w:r>
      <w:r w:rsidR="00182677">
        <w:rPr>
          <w:rFonts w:ascii="Microsoft YaHei" w:eastAsia="Microsoft YaHei" w:hAnsi="Microsoft YaHei" w:cs="Microsoft YaHei"/>
          <w:b/>
          <w:position w:val="-2"/>
          <w:sz w:val="16"/>
          <w:szCs w:val="16"/>
        </w:rPr>
        <w:t xml:space="preserve">L </w:t>
      </w:r>
      <w:r w:rsidR="00182677">
        <w:rPr>
          <w:rFonts w:ascii="Microsoft YaHei" w:eastAsia="Microsoft YaHei" w:hAnsi="Microsoft YaHei" w:cs="Microsoft YaHei"/>
          <w:b/>
          <w:spacing w:val="-2"/>
          <w:position w:val="-2"/>
          <w:sz w:val="16"/>
          <w:szCs w:val="16"/>
        </w:rPr>
        <w:t>T</w:t>
      </w:r>
      <w:r w:rsidR="00182677">
        <w:rPr>
          <w:rFonts w:ascii="Microsoft YaHei" w:eastAsia="Microsoft YaHei" w:hAnsi="Microsoft YaHei" w:cs="Microsoft YaHei"/>
          <w:b/>
          <w:spacing w:val="-1"/>
          <w:position w:val="-2"/>
          <w:sz w:val="16"/>
          <w:szCs w:val="16"/>
        </w:rPr>
        <w:t>A</w:t>
      </w:r>
      <w:r w:rsidR="00182677">
        <w:rPr>
          <w:rFonts w:ascii="Microsoft YaHei" w:eastAsia="Microsoft YaHei" w:hAnsi="Microsoft YaHei" w:cs="Microsoft YaHei"/>
          <w:b/>
          <w:position w:val="-2"/>
          <w:sz w:val="16"/>
          <w:szCs w:val="16"/>
        </w:rPr>
        <w:t>HUN</w:t>
      </w:r>
      <w:r w:rsidR="00182677">
        <w:rPr>
          <w:rFonts w:ascii="Microsoft YaHei" w:eastAsia="Microsoft YaHei" w:hAnsi="Microsoft YaHei" w:cs="Microsoft YaHei"/>
          <w:b/>
          <w:spacing w:val="-9"/>
          <w:position w:val="-2"/>
          <w:sz w:val="16"/>
          <w:szCs w:val="16"/>
        </w:rPr>
        <w:t xml:space="preserve"> </w:t>
      </w:r>
      <w:r w:rsidR="00182677">
        <w:rPr>
          <w:rFonts w:ascii="Microsoft YaHei" w:eastAsia="Microsoft YaHei" w:hAnsi="Microsoft YaHei" w:cs="Microsoft YaHei"/>
          <w:b/>
          <w:spacing w:val="-6"/>
          <w:position w:val="-2"/>
          <w:sz w:val="16"/>
          <w:szCs w:val="16"/>
        </w:rPr>
        <w:t>2025</w:t>
      </w:r>
    </w:p>
    <w:p w14:paraId="5708BBF6" w14:textId="77777777" w:rsidR="00A05AEC" w:rsidRDefault="00000000">
      <w:pPr>
        <w:spacing w:before="80"/>
        <w:ind w:left="117"/>
      </w:pPr>
      <w:r>
        <w:pict w14:anchorId="57FAADFC">
          <v:shape id="_x0000_i1025" type="#_x0000_t75" style="width:97.5pt;height:104.25pt">
            <v:imagedata r:id="rId11" o:title=""/>
          </v:shape>
        </w:pict>
      </w:r>
    </w:p>
    <w:p w14:paraId="051FBD11" w14:textId="77777777" w:rsidR="00A05AEC" w:rsidRDefault="00A05AEC">
      <w:pPr>
        <w:spacing w:before="8" w:line="100" w:lineRule="exact"/>
        <w:rPr>
          <w:sz w:val="11"/>
          <w:szCs w:val="11"/>
        </w:rPr>
      </w:pPr>
    </w:p>
    <w:p w14:paraId="2DA4E07C" w14:textId="77777777" w:rsidR="00A05AEC" w:rsidRDefault="00A05AEC">
      <w:pPr>
        <w:spacing w:line="200" w:lineRule="exact"/>
      </w:pPr>
    </w:p>
    <w:p w14:paraId="2944CE70" w14:textId="77777777" w:rsidR="00A05AEC" w:rsidRDefault="00000000">
      <w:pPr>
        <w:spacing w:before="25" w:line="300" w:lineRule="exact"/>
        <w:ind w:left="2923"/>
        <w:rPr>
          <w:rFonts w:ascii="Arial" w:eastAsia="Arial" w:hAnsi="Arial" w:cs="Arial"/>
          <w:sz w:val="28"/>
          <w:szCs w:val="28"/>
        </w:rPr>
      </w:pPr>
      <w:r>
        <w:pict w14:anchorId="46F1708B">
          <v:shape id="_x0000_s2584" type="#_x0000_t75" style="position:absolute;left:0;text-align:left;margin-left:406.6pt;margin-top:-102.55pt;width:131.5pt;height:66.25pt;z-index:-14200;mso-position-horizontal-relative:page">
            <v:imagedata r:id="rId12" o:title=""/>
            <w10:wrap anchorx="page"/>
          </v:shape>
        </w:pict>
      </w:r>
      <w:r w:rsidR="00182677"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LA</w:t>
      </w:r>
      <w:r w:rsidR="00182677">
        <w:rPr>
          <w:rFonts w:ascii="Arial" w:eastAsia="Arial" w:hAnsi="Arial" w:cs="Arial"/>
          <w:b/>
          <w:position w:val="-1"/>
          <w:sz w:val="28"/>
          <w:szCs w:val="28"/>
        </w:rPr>
        <w:t>PO</w:t>
      </w:r>
      <w:r w:rsidR="00182677"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RA</w:t>
      </w:r>
      <w:r w:rsidR="00182677">
        <w:rPr>
          <w:rFonts w:ascii="Arial" w:eastAsia="Arial" w:hAnsi="Arial" w:cs="Arial"/>
          <w:b/>
          <w:position w:val="-1"/>
          <w:sz w:val="28"/>
          <w:szCs w:val="28"/>
        </w:rPr>
        <w:t>N</w:t>
      </w:r>
      <w:r w:rsidR="00182677">
        <w:rPr>
          <w:rFonts w:ascii="Arial" w:eastAsia="Arial" w:hAnsi="Arial" w:cs="Arial"/>
          <w:b/>
          <w:spacing w:val="-12"/>
          <w:position w:val="-1"/>
          <w:sz w:val="28"/>
          <w:szCs w:val="28"/>
        </w:rPr>
        <w:t xml:space="preserve"> </w:t>
      </w:r>
      <w:r w:rsidR="00182677"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AK</w:t>
      </w:r>
      <w:r w:rsidR="00182677">
        <w:rPr>
          <w:rFonts w:ascii="Arial" w:eastAsia="Arial" w:hAnsi="Arial" w:cs="Arial"/>
          <w:b/>
          <w:position w:val="-1"/>
          <w:sz w:val="28"/>
          <w:szCs w:val="28"/>
        </w:rPr>
        <w:t>SI</w:t>
      </w:r>
      <w:r w:rsidR="00182677">
        <w:rPr>
          <w:rFonts w:ascii="Arial" w:eastAsia="Arial" w:hAnsi="Arial" w:cs="Arial"/>
          <w:b/>
          <w:spacing w:val="2"/>
          <w:position w:val="-1"/>
          <w:sz w:val="28"/>
          <w:szCs w:val="28"/>
        </w:rPr>
        <w:t xml:space="preserve"> </w:t>
      </w:r>
      <w:r w:rsidR="00182677">
        <w:rPr>
          <w:rFonts w:ascii="Arial" w:eastAsia="Arial" w:hAnsi="Arial" w:cs="Arial"/>
          <w:b/>
          <w:position w:val="-1"/>
          <w:sz w:val="28"/>
          <w:szCs w:val="28"/>
        </w:rPr>
        <w:t>PE</w:t>
      </w:r>
      <w:r w:rsidR="00182677"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RUBAH</w:t>
      </w:r>
      <w:r w:rsidR="00182677">
        <w:rPr>
          <w:rFonts w:ascii="Arial" w:eastAsia="Arial" w:hAnsi="Arial" w:cs="Arial"/>
          <w:b/>
          <w:spacing w:val="1"/>
          <w:position w:val="-1"/>
          <w:sz w:val="28"/>
          <w:szCs w:val="28"/>
        </w:rPr>
        <w:t>A</w:t>
      </w:r>
      <w:r w:rsidR="00182677">
        <w:rPr>
          <w:rFonts w:ascii="Arial" w:eastAsia="Arial" w:hAnsi="Arial" w:cs="Arial"/>
          <w:b/>
          <w:position w:val="-1"/>
          <w:sz w:val="28"/>
          <w:szCs w:val="28"/>
        </w:rPr>
        <w:t>N</w:t>
      </w:r>
    </w:p>
    <w:p w14:paraId="4FB06CE9" w14:textId="77777777" w:rsidR="00A05AEC" w:rsidRDefault="00A05AEC">
      <w:pPr>
        <w:spacing w:line="200" w:lineRule="exact"/>
      </w:pPr>
    </w:p>
    <w:p w14:paraId="3E4F18C3" w14:textId="77777777" w:rsidR="00A05AEC" w:rsidRDefault="00A05AEC">
      <w:pPr>
        <w:spacing w:line="200" w:lineRule="exact"/>
      </w:pPr>
    </w:p>
    <w:p w14:paraId="7B75BCD0" w14:textId="77777777" w:rsidR="00A05AEC" w:rsidRDefault="00A05AEC">
      <w:pPr>
        <w:spacing w:before="5" w:line="220" w:lineRule="exact"/>
        <w:rPr>
          <w:sz w:val="22"/>
          <w:szCs w:val="22"/>
        </w:rPr>
      </w:pPr>
    </w:p>
    <w:p w14:paraId="6ED97ECE" w14:textId="77777777" w:rsidR="00A05AEC" w:rsidRDefault="00182677">
      <w:pPr>
        <w:spacing w:before="25" w:line="377" w:lineRule="auto"/>
        <w:ind w:left="2327" w:right="2184"/>
        <w:jc w:val="center"/>
        <w:rPr>
          <w:rFonts w:ascii="Arial" w:eastAsia="Arial" w:hAnsi="Arial" w:cs="Arial"/>
          <w:sz w:val="28"/>
          <w:szCs w:val="28"/>
        </w:rPr>
      </w:pPr>
      <w:bookmarkStart w:id="0" w:name="_Hlk216082830"/>
      <w:r>
        <w:rPr>
          <w:rFonts w:ascii="Arial" w:eastAsia="Arial" w:hAnsi="Arial" w:cs="Arial"/>
          <w:b/>
          <w:sz w:val="28"/>
          <w:szCs w:val="28"/>
        </w:rPr>
        <w:t>OP</w:t>
      </w:r>
      <w:r>
        <w:rPr>
          <w:rFonts w:ascii="Arial" w:eastAsia="Arial" w:hAnsi="Arial" w:cs="Arial"/>
          <w:b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MAL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 xml:space="preserve">SI  </w:t>
      </w:r>
      <w:r>
        <w:rPr>
          <w:rFonts w:ascii="Arial" w:eastAsia="Arial" w:hAnsi="Arial" w:cs="Arial"/>
          <w:b/>
          <w:spacing w:val="-3"/>
          <w:sz w:val="28"/>
          <w:szCs w:val="28"/>
        </w:rPr>
        <w:t>P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MB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NAA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1"/>
          <w:sz w:val="28"/>
          <w:szCs w:val="28"/>
        </w:rPr>
        <w:t>BUM</w:t>
      </w:r>
      <w:r>
        <w:rPr>
          <w:rFonts w:ascii="Arial" w:eastAsia="Arial" w:hAnsi="Arial" w:cs="Arial"/>
          <w:b/>
          <w:spacing w:val="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 xml:space="preserve">ES 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>I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K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CAM</w:t>
      </w:r>
      <w:r>
        <w:rPr>
          <w:rFonts w:ascii="Arial" w:eastAsia="Arial" w:hAnsi="Arial" w:cs="Arial"/>
          <w:b/>
          <w:spacing w:val="-20"/>
          <w:sz w:val="28"/>
          <w:szCs w:val="28"/>
        </w:rPr>
        <w:t>AT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24"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AM</w:t>
      </w:r>
      <w:r>
        <w:rPr>
          <w:rFonts w:ascii="Arial" w:eastAsia="Arial" w:hAnsi="Arial" w:cs="Arial"/>
          <w:b/>
          <w:spacing w:val="-22"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AN</w:t>
      </w:r>
      <w:r>
        <w:rPr>
          <w:rFonts w:ascii="Arial" w:eastAsia="Arial" w:hAnsi="Arial" w:cs="Arial"/>
          <w:b/>
          <w:sz w:val="28"/>
          <w:szCs w:val="28"/>
        </w:rPr>
        <w:t>G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</w:p>
    <w:bookmarkEnd w:id="0"/>
    <w:p w14:paraId="28E29FCC" w14:textId="77777777" w:rsidR="00A05AEC" w:rsidRDefault="00A05AEC">
      <w:pPr>
        <w:spacing w:line="200" w:lineRule="exact"/>
      </w:pPr>
    </w:p>
    <w:p w14:paraId="19190B6F" w14:textId="77777777" w:rsidR="00A05AEC" w:rsidRDefault="00A05AEC">
      <w:pPr>
        <w:spacing w:before="20" w:line="220" w:lineRule="exact"/>
        <w:rPr>
          <w:sz w:val="22"/>
          <w:szCs w:val="22"/>
        </w:rPr>
      </w:pPr>
    </w:p>
    <w:p w14:paraId="70D86F3F" w14:textId="77777777" w:rsidR="00A05AEC" w:rsidRDefault="00182677">
      <w:pPr>
        <w:spacing w:line="379" w:lineRule="auto"/>
        <w:ind w:left="3976" w:right="383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Ol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: Saipu</w:t>
      </w:r>
      <w:r>
        <w:rPr>
          <w:rFonts w:ascii="Arial" w:eastAsia="Arial" w:hAnsi="Arial" w:cs="Arial"/>
          <w:spacing w:val="1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-1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R</w:t>
      </w:r>
    </w:p>
    <w:p w14:paraId="3A30C07E" w14:textId="77777777" w:rsidR="00A05AEC" w:rsidRDefault="00182677">
      <w:pPr>
        <w:spacing w:before="3"/>
        <w:ind w:left="3191" w:right="304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pacing w:val="-36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197604</w:t>
      </w:r>
      <w:r>
        <w:rPr>
          <w:rFonts w:ascii="Arial" w:eastAsia="Arial" w:hAnsi="Arial" w:cs="Arial"/>
          <w:spacing w:val="-3"/>
          <w:sz w:val="28"/>
          <w:szCs w:val="28"/>
        </w:rPr>
        <w:t>0</w:t>
      </w:r>
      <w:r>
        <w:rPr>
          <w:rFonts w:ascii="Arial" w:eastAsia="Arial" w:hAnsi="Arial" w:cs="Arial"/>
          <w:sz w:val="28"/>
          <w:szCs w:val="28"/>
        </w:rPr>
        <w:t>2200</w:t>
      </w:r>
      <w:r>
        <w:rPr>
          <w:rFonts w:ascii="Arial" w:eastAsia="Arial" w:hAnsi="Arial" w:cs="Arial"/>
          <w:spacing w:val="-3"/>
          <w:sz w:val="28"/>
          <w:szCs w:val="28"/>
        </w:rPr>
        <w:t>8</w:t>
      </w:r>
      <w:r>
        <w:rPr>
          <w:rFonts w:ascii="Arial" w:eastAsia="Arial" w:hAnsi="Arial" w:cs="Arial"/>
          <w:sz w:val="28"/>
          <w:szCs w:val="28"/>
        </w:rPr>
        <w:t>0</w:t>
      </w:r>
      <w:r>
        <w:rPr>
          <w:rFonts w:ascii="Arial" w:eastAsia="Arial" w:hAnsi="Arial" w:cs="Arial"/>
          <w:spacing w:val="-22"/>
          <w:sz w:val="28"/>
          <w:szCs w:val="28"/>
        </w:rPr>
        <w:t>1</w:t>
      </w:r>
      <w:r>
        <w:rPr>
          <w:rFonts w:ascii="Arial" w:eastAsia="Arial" w:hAnsi="Arial" w:cs="Arial"/>
          <w:sz w:val="28"/>
          <w:szCs w:val="28"/>
        </w:rPr>
        <w:t>1006</w:t>
      </w:r>
    </w:p>
    <w:p w14:paraId="7B557E4E" w14:textId="77777777" w:rsidR="00A05AEC" w:rsidRDefault="00A05AEC">
      <w:pPr>
        <w:spacing w:before="7" w:line="180" w:lineRule="exact"/>
        <w:rPr>
          <w:sz w:val="18"/>
          <w:szCs w:val="18"/>
        </w:rPr>
      </w:pPr>
    </w:p>
    <w:p w14:paraId="19DB830E" w14:textId="77777777" w:rsidR="00A05AEC" w:rsidRDefault="00182677">
      <w:pPr>
        <w:ind w:left="4300" w:right="4154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ND</w:t>
      </w:r>
      <w:r>
        <w:rPr>
          <w:rFonts w:ascii="Arial" w:eastAsia="Arial" w:hAnsi="Arial" w:cs="Arial"/>
          <w:sz w:val="28"/>
          <w:szCs w:val="28"/>
        </w:rPr>
        <w:t>H :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04</w:t>
      </w:r>
    </w:p>
    <w:p w14:paraId="153F685C" w14:textId="77777777" w:rsidR="00A05AEC" w:rsidRDefault="00A05AEC">
      <w:pPr>
        <w:spacing w:before="8" w:line="100" w:lineRule="exact"/>
        <w:rPr>
          <w:sz w:val="11"/>
          <w:szCs w:val="11"/>
        </w:rPr>
      </w:pPr>
    </w:p>
    <w:p w14:paraId="3C9354B5" w14:textId="77777777" w:rsidR="00A05AEC" w:rsidRDefault="00A05AEC">
      <w:pPr>
        <w:spacing w:line="200" w:lineRule="exact"/>
      </w:pPr>
    </w:p>
    <w:p w14:paraId="7B2581EF" w14:textId="77777777" w:rsidR="00A05AEC" w:rsidRDefault="00A05AEC">
      <w:pPr>
        <w:spacing w:line="200" w:lineRule="exact"/>
      </w:pPr>
    </w:p>
    <w:p w14:paraId="68F6BA63" w14:textId="77777777" w:rsidR="00A05AEC" w:rsidRDefault="00A05AEC">
      <w:pPr>
        <w:spacing w:line="200" w:lineRule="exact"/>
      </w:pPr>
    </w:p>
    <w:p w14:paraId="5C595EE0" w14:textId="77777777" w:rsidR="00A05AEC" w:rsidRDefault="00A05AEC">
      <w:pPr>
        <w:spacing w:line="200" w:lineRule="exact"/>
      </w:pPr>
    </w:p>
    <w:p w14:paraId="6B999B54" w14:textId="77777777" w:rsidR="00A05AEC" w:rsidRDefault="00A05AEC">
      <w:pPr>
        <w:spacing w:line="200" w:lineRule="exact"/>
      </w:pPr>
    </w:p>
    <w:p w14:paraId="7EE8CB31" w14:textId="77777777" w:rsidR="00A05AEC" w:rsidRDefault="00A05AEC">
      <w:pPr>
        <w:spacing w:line="200" w:lineRule="exact"/>
      </w:pPr>
    </w:p>
    <w:p w14:paraId="43C8035F" w14:textId="77777777" w:rsidR="00A05AEC" w:rsidRDefault="00A05AEC">
      <w:pPr>
        <w:spacing w:line="200" w:lineRule="exact"/>
      </w:pPr>
    </w:p>
    <w:p w14:paraId="6B3634FE" w14:textId="77777777" w:rsidR="00A05AEC" w:rsidRDefault="00A05AEC">
      <w:pPr>
        <w:spacing w:line="200" w:lineRule="exact"/>
      </w:pPr>
    </w:p>
    <w:p w14:paraId="199BDA2E" w14:textId="77777777" w:rsidR="00A05AEC" w:rsidRDefault="00A05AEC">
      <w:pPr>
        <w:spacing w:line="200" w:lineRule="exact"/>
      </w:pPr>
    </w:p>
    <w:p w14:paraId="0B0DCB64" w14:textId="77777777" w:rsidR="00A05AEC" w:rsidRDefault="00182677">
      <w:pPr>
        <w:spacing w:line="258" w:lineRule="auto"/>
        <w:ind w:left="558" w:right="415" w:hanging="2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PE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pacing w:val="-20"/>
          <w:sz w:val="28"/>
          <w:szCs w:val="28"/>
        </w:rPr>
        <w:t>T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H P</w:t>
      </w:r>
      <w:r>
        <w:rPr>
          <w:rFonts w:ascii="Arial" w:eastAsia="Arial" w:hAnsi="Arial" w:cs="Arial"/>
          <w:b/>
          <w:spacing w:val="-4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OV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pacing w:val="-3"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>I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UM</w:t>
      </w:r>
      <w:r>
        <w:rPr>
          <w:rFonts w:ascii="Arial" w:eastAsia="Arial" w:hAnsi="Arial" w:cs="Arial"/>
          <w:b/>
          <w:spacing w:val="-20"/>
          <w:sz w:val="28"/>
          <w:szCs w:val="28"/>
        </w:rPr>
        <w:t>A</w:t>
      </w:r>
      <w:r>
        <w:rPr>
          <w:rFonts w:ascii="Arial" w:eastAsia="Arial" w:hAnsi="Arial" w:cs="Arial"/>
          <w:b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4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A</w:t>
      </w:r>
      <w:r>
        <w:rPr>
          <w:rFonts w:ascii="Arial" w:eastAsia="Arial" w:hAnsi="Arial" w:cs="Arial"/>
          <w:b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SE</w:t>
      </w: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pacing w:val="-23"/>
          <w:sz w:val="28"/>
          <w:szCs w:val="28"/>
        </w:rPr>
        <w:t>A</w:t>
      </w:r>
      <w:r>
        <w:rPr>
          <w:rFonts w:ascii="Arial" w:eastAsia="Arial" w:hAnsi="Arial" w:cs="Arial"/>
          <w:b/>
          <w:spacing w:val="-20"/>
          <w:sz w:val="28"/>
          <w:szCs w:val="28"/>
        </w:rPr>
        <w:t>T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1"/>
          <w:sz w:val="28"/>
          <w:szCs w:val="28"/>
        </w:rPr>
        <w:t>BADA</w:t>
      </w:r>
      <w:r>
        <w:rPr>
          <w:rFonts w:ascii="Arial" w:eastAsia="Arial" w:hAnsi="Arial" w:cs="Arial"/>
          <w:b/>
          <w:sz w:val="28"/>
          <w:szCs w:val="28"/>
        </w:rPr>
        <w:t>N PE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GE</w:t>
      </w:r>
      <w:r>
        <w:rPr>
          <w:rFonts w:ascii="Arial" w:eastAsia="Arial" w:hAnsi="Arial" w:cs="Arial"/>
          <w:b/>
          <w:spacing w:val="-1"/>
          <w:sz w:val="28"/>
          <w:szCs w:val="28"/>
        </w:rPr>
        <w:t>MBAN</w:t>
      </w:r>
      <w:r>
        <w:rPr>
          <w:rFonts w:ascii="Arial" w:eastAsia="Arial" w:hAnsi="Arial" w:cs="Arial"/>
          <w:b/>
          <w:sz w:val="28"/>
          <w:szCs w:val="28"/>
        </w:rPr>
        <w:t>G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UMB</w:t>
      </w:r>
      <w:r>
        <w:rPr>
          <w:rFonts w:ascii="Arial" w:eastAsia="Arial" w:hAnsi="Arial" w:cs="Arial"/>
          <w:b/>
          <w:sz w:val="28"/>
          <w:szCs w:val="28"/>
        </w:rPr>
        <w:t xml:space="preserve">ER 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pacing w:val="-25"/>
          <w:sz w:val="28"/>
          <w:szCs w:val="28"/>
        </w:rPr>
        <w:t>A</w:t>
      </w:r>
      <w:r>
        <w:rPr>
          <w:rFonts w:ascii="Arial" w:eastAsia="Arial" w:hAnsi="Arial" w:cs="Arial"/>
          <w:b/>
          <w:spacing w:val="-26"/>
          <w:sz w:val="28"/>
          <w:szCs w:val="28"/>
        </w:rPr>
        <w:t>Y</w:t>
      </w:r>
      <w:r>
        <w:rPr>
          <w:rFonts w:ascii="Arial" w:eastAsia="Arial" w:hAnsi="Arial" w:cs="Arial"/>
          <w:b/>
          <w:sz w:val="28"/>
          <w:szCs w:val="28"/>
        </w:rPr>
        <w:t>A</w:t>
      </w:r>
      <w:r>
        <w:rPr>
          <w:rFonts w:ascii="Arial" w:eastAsia="Arial" w:hAnsi="Arial" w:cs="Arial"/>
          <w:b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3"/>
          <w:sz w:val="28"/>
          <w:szCs w:val="28"/>
        </w:rPr>
        <w:t>M</w:t>
      </w:r>
      <w:r>
        <w:rPr>
          <w:rFonts w:ascii="Arial" w:eastAsia="Arial" w:hAnsi="Arial" w:cs="Arial"/>
          <w:b/>
          <w:spacing w:val="-1"/>
          <w:sz w:val="28"/>
          <w:szCs w:val="28"/>
        </w:rPr>
        <w:t>ANU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A</w:t>
      </w:r>
      <w:r>
        <w:rPr>
          <w:rFonts w:ascii="Arial" w:eastAsia="Arial" w:hAnsi="Arial" w:cs="Arial"/>
          <w:b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DA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RA</w:t>
      </w:r>
      <w:r>
        <w:rPr>
          <w:rFonts w:ascii="Arial" w:eastAsia="Arial" w:hAnsi="Arial" w:cs="Arial"/>
          <w:b/>
          <w:sz w:val="28"/>
          <w:szCs w:val="28"/>
        </w:rPr>
        <w:t>H (</w:t>
      </w:r>
      <w:r>
        <w:rPr>
          <w:rFonts w:ascii="Arial" w:eastAsia="Arial" w:hAnsi="Arial" w:cs="Arial"/>
          <w:b/>
          <w:spacing w:val="-1"/>
          <w:sz w:val="28"/>
          <w:szCs w:val="28"/>
        </w:rPr>
        <w:t>B</w:t>
      </w:r>
      <w:r>
        <w:rPr>
          <w:rFonts w:ascii="Arial" w:eastAsia="Arial" w:hAnsi="Arial" w:cs="Arial"/>
          <w:b/>
          <w:sz w:val="28"/>
          <w:szCs w:val="28"/>
        </w:rPr>
        <w:t>PS</w:t>
      </w:r>
      <w:r>
        <w:rPr>
          <w:rFonts w:ascii="Arial" w:eastAsia="Arial" w:hAnsi="Arial" w:cs="Arial"/>
          <w:b/>
          <w:spacing w:val="-1"/>
          <w:sz w:val="28"/>
          <w:szCs w:val="28"/>
        </w:rPr>
        <w:t>DMD</w:t>
      </w:r>
      <w:r>
        <w:rPr>
          <w:rFonts w:ascii="Arial" w:eastAsia="Arial" w:hAnsi="Arial" w:cs="Arial"/>
          <w:b/>
          <w:sz w:val="28"/>
          <w:szCs w:val="28"/>
        </w:rPr>
        <w:t>) P</w:t>
      </w: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OV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SI S</w:t>
      </w:r>
      <w:r>
        <w:rPr>
          <w:rFonts w:ascii="Arial" w:eastAsia="Arial" w:hAnsi="Arial" w:cs="Arial"/>
          <w:b/>
          <w:spacing w:val="-1"/>
          <w:sz w:val="28"/>
          <w:szCs w:val="28"/>
        </w:rPr>
        <w:t>UM</w:t>
      </w:r>
      <w:r>
        <w:rPr>
          <w:rFonts w:ascii="Arial" w:eastAsia="Arial" w:hAnsi="Arial" w:cs="Arial"/>
          <w:b/>
          <w:spacing w:val="-20"/>
          <w:sz w:val="28"/>
          <w:szCs w:val="28"/>
        </w:rPr>
        <w:t>A</w:t>
      </w:r>
      <w:r>
        <w:rPr>
          <w:rFonts w:ascii="Arial" w:eastAsia="Arial" w:hAnsi="Arial" w:cs="Arial"/>
          <w:b/>
          <w:spacing w:val="-4"/>
          <w:sz w:val="28"/>
          <w:szCs w:val="28"/>
        </w:rPr>
        <w:t>T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A</w:t>
      </w:r>
      <w:r>
        <w:rPr>
          <w:rFonts w:ascii="Arial" w:eastAsia="Arial" w:hAnsi="Arial" w:cs="Arial"/>
          <w:b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SE</w:t>
      </w: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pacing w:val="-20"/>
          <w:sz w:val="28"/>
          <w:szCs w:val="28"/>
        </w:rPr>
        <w:t>AT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</w:p>
    <w:p w14:paraId="2B40630B" w14:textId="77777777" w:rsidR="00A05AEC" w:rsidRDefault="00A05AEC">
      <w:pPr>
        <w:spacing w:line="200" w:lineRule="exact"/>
      </w:pPr>
    </w:p>
    <w:p w14:paraId="60245ACF" w14:textId="77777777" w:rsidR="00A05AEC" w:rsidRDefault="00A05AEC">
      <w:pPr>
        <w:spacing w:line="200" w:lineRule="exact"/>
      </w:pPr>
    </w:p>
    <w:p w14:paraId="6DBCB1C8" w14:textId="77777777" w:rsidR="00A05AEC" w:rsidRDefault="00A05AEC">
      <w:pPr>
        <w:spacing w:before="10" w:line="260" w:lineRule="exact"/>
        <w:rPr>
          <w:sz w:val="26"/>
          <w:szCs w:val="26"/>
        </w:rPr>
      </w:pPr>
    </w:p>
    <w:p w14:paraId="7AFD25C9" w14:textId="77777777" w:rsidR="00A05AEC" w:rsidRDefault="00182677">
      <w:pPr>
        <w:spacing w:line="379" w:lineRule="auto"/>
        <w:ind w:left="1141" w:right="993"/>
        <w:jc w:val="center"/>
        <w:rPr>
          <w:rFonts w:ascii="Arial" w:eastAsia="Arial" w:hAnsi="Arial" w:cs="Arial"/>
          <w:sz w:val="28"/>
          <w:szCs w:val="28"/>
        </w:rPr>
        <w:sectPr w:rsidR="00A05AEC">
          <w:footerReference w:type="default" r:id="rId13"/>
          <w:pgSz w:w="11920" w:h="16860"/>
          <w:pgMar w:top="640" w:right="1040" w:bottom="280" w:left="1180" w:header="0" w:footer="1281" w:gutter="0"/>
          <w:cols w:space="720"/>
        </w:sectPr>
      </w:pPr>
      <w:r>
        <w:rPr>
          <w:rFonts w:ascii="Arial" w:eastAsia="Arial" w:hAnsi="Arial" w:cs="Arial"/>
          <w:b/>
          <w:sz w:val="28"/>
          <w:szCs w:val="28"/>
        </w:rPr>
        <w:t>PE</w:t>
      </w: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pacing w:val="-20"/>
          <w:sz w:val="28"/>
          <w:szCs w:val="28"/>
        </w:rPr>
        <w:t>A</w:t>
      </w:r>
      <w:r>
        <w:rPr>
          <w:rFonts w:ascii="Arial" w:eastAsia="Arial" w:hAnsi="Arial" w:cs="Arial"/>
          <w:b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HA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1"/>
          <w:sz w:val="28"/>
          <w:szCs w:val="28"/>
        </w:rPr>
        <w:t>K</w:t>
      </w:r>
      <w:r>
        <w:rPr>
          <w:rFonts w:ascii="Arial" w:eastAsia="Arial" w:hAnsi="Arial" w:cs="Arial"/>
          <w:b/>
          <w:sz w:val="28"/>
          <w:szCs w:val="28"/>
        </w:rPr>
        <w:t>EP</w:t>
      </w:r>
      <w:r>
        <w:rPr>
          <w:rFonts w:ascii="Arial" w:eastAsia="Arial" w:hAnsi="Arial" w:cs="Arial"/>
          <w:b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P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NA</w:t>
      </w:r>
      <w:r>
        <w:rPr>
          <w:rFonts w:ascii="Arial" w:eastAsia="Arial" w:hAnsi="Arial" w:cs="Arial"/>
          <w:b/>
          <w:sz w:val="28"/>
          <w:szCs w:val="28"/>
        </w:rPr>
        <w:t>N PE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pacing w:val="-3"/>
          <w:sz w:val="28"/>
          <w:szCs w:val="28"/>
        </w:rPr>
        <w:t>G</w:t>
      </w:r>
      <w:r>
        <w:rPr>
          <w:rFonts w:ascii="Arial" w:eastAsia="Arial" w:hAnsi="Arial" w:cs="Arial"/>
          <w:b/>
          <w:spacing w:val="-15"/>
          <w:sz w:val="28"/>
          <w:szCs w:val="28"/>
        </w:rPr>
        <w:t>AW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AN</w:t>
      </w:r>
      <w:r>
        <w:rPr>
          <w:rFonts w:ascii="Arial" w:eastAsia="Arial" w:hAnsi="Arial" w:cs="Arial"/>
          <w:b/>
          <w:sz w:val="28"/>
          <w:szCs w:val="28"/>
        </w:rPr>
        <w:t>G</w:t>
      </w:r>
      <w:r>
        <w:rPr>
          <w:rFonts w:ascii="Arial" w:eastAsia="Arial" w:hAnsi="Arial" w:cs="Arial"/>
          <w:b/>
          <w:spacing w:val="-1"/>
          <w:sz w:val="28"/>
          <w:szCs w:val="28"/>
        </w:rPr>
        <w:t>K</w:t>
      </w:r>
      <w:r>
        <w:rPr>
          <w:rFonts w:ascii="Arial" w:eastAsia="Arial" w:hAnsi="Arial" w:cs="Arial"/>
          <w:b/>
          <w:spacing w:val="-20"/>
          <w:sz w:val="28"/>
          <w:szCs w:val="28"/>
        </w:rPr>
        <w:t>AT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4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 xml:space="preserve">V </w:t>
      </w:r>
      <w:r>
        <w:rPr>
          <w:rFonts w:ascii="Arial" w:eastAsia="Arial" w:hAnsi="Arial" w:cs="Arial"/>
          <w:b/>
          <w:spacing w:val="-20"/>
          <w:sz w:val="28"/>
          <w:szCs w:val="28"/>
        </w:rPr>
        <w:t>T</w:t>
      </w:r>
      <w:r>
        <w:rPr>
          <w:rFonts w:ascii="Arial" w:eastAsia="Arial" w:hAnsi="Arial" w:cs="Arial"/>
          <w:b/>
          <w:spacing w:val="-1"/>
          <w:sz w:val="28"/>
          <w:szCs w:val="28"/>
        </w:rPr>
        <w:t>AHU</w:t>
      </w:r>
      <w:r>
        <w:rPr>
          <w:rFonts w:ascii="Arial" w:eastAsia="Arial" w:hAnsi="Arial" w:cs="Arial"/>
          <w:b/>
          <w:sz w:val="28"/>
          <w:szCs w:val="28"/>
        </w:rPr>
        <w:t>N 2025</w:t>
      </w:r>
    </w:p>
    <w:p w14:paraId="5C9F9205" w14:textId="77777777" w:rsidR="00A05AEC" w:rsidRDefault="00A05AEC">
      <w:pPr>
        <w:spacing w:before="5" w:line="160" w:lineRule="exact"/>
        <w:rPr>
          <w:sz w:val="16"/>
          <w:szCs w:val="16"/>
        </w:rPr>
      </w:pPr>
    </w:p>
    <w:p w14:paraId="70B1A959" w14:textId="77777777" w:rsidR="00A05AEC" w:rsidRDefault="00182677">
      <w:pPr>
        <w:ind w:left="3060" w:right="2679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MBA</w:t>
      </w:r>
      <w:r>
        <w:rPr>
          <w:rFonts w:ascii="Arial" w:eastAsia="Arial" w:hAnsi="Arial" w:cs="Arial"/>
          <w:b/>
          <w:sz w:val="28"/>
          <w:szCs w:val="28"/>
        </w:rPr>
        <w:t>R PE</w:t>
      </w: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SE</w:t>
      </w:r>
      <w:r>
        <w:rPr>
          <w:rFonts w:ascii="Arial" w:eastAsia="Arial" w:hAnsi="Arial" w:cs="Arial"/>
          <w:b/>
          <w:spacing w:val="-1"/>
          <w:sz w:val="28"/>
          <w:szCs w:val="28"/>
        </w:rPr>
        <w:t>TU</w:t>
      </w:r>
      <w:r>
        <w:rPr>
          <w:rFonts w:ascii="Arial" w:eastAsia="Arial" w:hAnsi="Arial" w:cs="Arial"/>
          <w:b/>
          <w:sz w:val="28"/>
          <w:szCs w:val="28"/>
        </w:rPr>
        <w:t>J</w:t>
      </w:r>
      <w:r>
        <w:rPr>
          <w:rFonts w:ascii="Arial" w:eastAsia="Arial" w:hAnsi="Arial" w:cs="Arial"/>
          <w:b/>
          <w:spacing w:val="-1"/>
          <w:sz w:val="28"/>
          <w:szCs w:val="28"/>
        </w:rPr>
        <w:t>UA</w:t>
      </w:r>
      <w:r>
        <w:rPr>
          <w:rFonts w:ascii="Arial" w:eastAsia="Arial" w:hAnsi="Arial" w:cs="Arial"/>
          <w:b/>
          <w:sz w:val="28"/>
          <w:szCs w:val="28"/>
        </w:rPr>
        <w:t>N</w:t>
      </w:r>
    </w:p>
    <w:p w14:paraId="6ABAABDF" w14:textId="77777777" w:rsidR="00A05AEC" w:rsidRDefault="00182677">
      <w:pPr>
        <w:spacing w:before="2" w:line="760" w:lineRule="atLeast"/>
        <w:ind w:left="1660" w:right="128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LA</w:t>
      </w:r>
      <w:r>
        <w:rPr>
          <w:rFonts w:ascii="Arial" w:eastAsia="Arial" w:hAnsi="Arial" w:cs="Arial"/>
          <w:b/>
          <w:sz w:val="28"/>
          <w:szCs w:val="28"/>
        </w:rPr>
        <w:t>PO</w:t>
      </w:r>
      <w:r>
        <w:rPr>
          <w:rFonts w:ascii="Arial" w:eastAsia="Arial" w:hAnsi="Arial" w:cs="Arial"/>
          <w:b/>
          <w:spacing w:val="-1"/>
          <w:sz w:val="28"/>
          <w:szCs w:val="28"/>
        </w:rPr>
        <w:t>RA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NTA</w:t>
      </w:r>
      <w:r>
        <w:rPr>
          <w:rFonts w:ascii="Arial" w:eastAsia="Arial" w:hAnsi="Arial" w:cs="Arial"/>
          <w:b/>
          <w:sz w:val="28"/>
          <w:szCs w:val="28"/>
        </w:rPr>
        <w:t>SI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AK</w:t>
      </w:r>
      <w:r>
        <w:rPr>
          <w:rFonts w:ascii="Arial" w:eastAsia="Arial" w:hAnsi="Arial" w:cs="Arial"/>
          <w:b/>
          <w:sz w:val="28"/>
          <w:szCs w:val="28"/>
        </w:rPr>
        <w:t>SI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3"/>
          <w:sz w:val="28"/>
          <w:szCs w:val="28"/>
        </w:rPr>
        <w:t>P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RUBAH</w:t>
      </w:r>
      <w:r>
        <w:rPr>
          <w:rFonts w:ascii="Arial" w:eastAsia="Arial" w:hAnsi="Arial" w:cs="Arial"/>
          <w:b/>
          <w:spacing w:val="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 OP</w:t>
      </w:r>
      <w:r>
        <w:rPr>
          <w:rFonts w:ascii="Arial" w:eastAsia="Arial" w:hAnsi="Arial" w:cs="Arial"/>
          <w:b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MAL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SI</w:t>
      </w:r>
      <w:r>
        <w:rPr>
          <w:rFonts w:ascii="Arial" w:eastAsia="Arial" w:hAnsi="Arial" w:cs="Arial"/>
          <w:b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3"/>
          <w:sz w:val="28"/>
          <w:szCs w:val="28"/>
        </w:rPr>
        <w:t>P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MB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NAA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1"/>
          <w:sz w:val="28"/>
          <w:szCs w:val="28"/>
        </w:rPr>
        <w:t>BUM</w:t>
      </w:r>
      <w:r>
        <w:rPr>
          <w:rFonts w:ascii="Arial" w:eastAsia="Arial" w:hAnsi="Arial" w:cs="Arial"/>
          <w:b/>
          <w:spacing w:val="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>ES</w:t>
      </w:r>
    </w:p>
    <w:p w14:paraId="166083A0" w14:textId="77777777" w:rsidR="00A05AEC" w:rsidRDefault="00A05AEC">
      <w:pPr>
        <w:spacing w:before="7" w:line="180" w:lineRule="exact"/>
        <w:rPr>
          <w:sz w:val="18"/>
          <w:szCs w:val="18"/>
        </w:rPr>
      </w:pPr>
    </w:p>
    <w:p w14:paraId="0FA63D09" w14:textId="77777777" w:rsidR="00A05AEC" w:rsidRDefault="00182677">
      <w:pPr>
        <w:ind w:left="2743" w:right="236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>I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K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CAM</w:t>
      </w:r>
      <w:r>
        <w:rPr>
          <w:rFonts w:ascii="Arial" w:eastAsia="Arial" w:hAnsi="Arial" w:cs="Arial"/>
          <w:b/>
          <w:spacing w:val="-20"/>
          <w:sz w:val="28"/>
          <w:szCs w:val="28"/>
        </w:rPr>
        <w:t>AT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24"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AM</w:t>
      </w:r>
      <w:r>
        <w:rPr>
          <w:rFonts w:ascii="Arial" w:eastAsia="Arial" w:hAnsi="Arial" w:cs="Arial"/>
          <w:b/>
          <w:spacing w:val="-22"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AN</w:t>
      </w:r>
      <w:r>
        <w:rPr>
          <w:rFonts w:ascii="Arial" w:eastAsia="Arial" w:hAnsi="Arial" w:cs="Arial"/>
          <w:b/>
          <w:sz w:val="28"/>
          <w:szCs w:val="28"/>
        </w:rPr>
        <w:t>G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</w:p>
    <w:p w14:paraId="778046AD" w14:textId="77777777" w:rsidR="00A05AEC" w:rsidRDefault="00A05AEC">
      <w:pPr>
        <w:spacing w:line="200" w:lineRule="exact"/>
      </w:pPr>
    </w:p>
    <w:p w14:paraId="0F2454D6" w14:textId="77777777" w:rsidR="00A05AEC" w:rsidRDefault="00A05AEC">
      <w:pPr>
        <w:spacing w:line="200" w:lineRule="exact"/>
      </w:pPr>
    </w:p>
    <w:p w14:paraId="7FD73E20" w14:textId="77777777" w:rsidR="00A05AEC" w:rsidRDefault="00A05AEC">
      <w:pPr>
        <w:spacing w:before="20" w:line="200" w:lineRule="exact"/>
      </w:pPr>
    </w:p>
    <w:p w14:paraId="7F774E27" w14:textId="77777777" w:rsidR="00A05AEC" w:rsidRDefault="00182677">
      <w:pPr>
        <w:spacing w:line="410" w:lineRule="auto"/>
        <w:ind w:left="4124" w:right="374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Ol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 xml:space="preserve">: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aipu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,</w:t>
      </w:r>
      <w:r>
        <w:rPr>
          <w:rFonts w:ascii="Arial" w:eastAsia="Arial" w:hAnsi="Arial" w:cs="Arial"/>
          <w:b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R</w:t>
      </w:r>
    </w:p>
    <w:p w14:paraId="1EFE2A2D" w14:textId="77777777" w:rsidR="00A05AEC" w:rsidRDefault="00182677">
      <w:pPr>
        <w:spacing w:before="7"/>
        <w:ind w:left="3417" w:right="303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0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1976040220080</w:t>
      </w:r>
      <w:r>
        <w:rPr>
          <w:rFonts w:ascii="Arial" w:eastAsia="Arial" w:hAnsi="Arial" w:cs="Arial"/>
          <w:b/>
          <w:spacing w:val="-12"/>
          <w:sz w:val="22"/>
          <w:szCs w:val="22"/>
        </w:rPr>
        <w:t>1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-3"/>
          <w:sz w:val="22"/>
          <w:szCs w:val="22"/>
        </w:rPr>
        <w:t>0</w:t>
      </w:r>
      <w:r>
        <w:rPr>
          <w:rFonts w:ascii="Arial" w:eastAsia="Arial" w:hAnsi="Arial" w:cs="Arial"/>
          <w:b/>
          <w:sz w:val="22"/>
          <w:szCs w:val="22"/>
        </w:rPr>
        <w:t>06</w:t>
      </w:r>
    </w:p>
    <w:p w14:paraId="17A4CB81" w14:textId="77777777" w:rsidR="00A05AEC" w:rsidRDefault="00A05AEC">
      <w:pPr>
        <w:spacing w:before="9" w:line="160" w:lineRule="exact"/>
        <w:rPr>
          <w:sz w:val="17"/>
          <w:szCs w:val="17"/>
        </w:rPr>
      </w:pPr>
    </w:p>
    <w:p w14:paraId="281FCE76" w14:textId="77777777" w:rsidR="00A05AEC" w:rsidRDefault="00182677">
      <w:pPr>
        <w:ind w:left="4322" w:right="3939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NDH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04</w:t>
      </w:r>
    </w:p>
    <w:p w14:paraId="674039FD" w14:textId="77777777" w:rsidR="00A05AEC" w:rsidRDefault="00A05AEC">
      <w:pPr>
        <w:spacing w:line="200" w:lineRule="exact"/>
      </w:pPr>
    </w:p>
    <w:p w14:paraId="25FD96CC" w14:textId="77777777" w:rsidR="00A05AEC" w:rsidRDefault="00A05AEC">
      <w:pPr>
        <w:spacing w:before="16" w:line="220" w:lineRule="exact"/>
        <w:rPr>
          <w:sz w:val="22"/>
          <w:szCs w:val="22"/>
        </w:rPr>
      </w:pPr>
    </w:p>
    <w:p w14:paraId="0C8EDB91" w14:textId="77777777" w:rsidR="00A05AEC" w:rsidRDefault="00182677">
      <w:pPr>
        <w:spacing w:line="420" w:lineRule="atLeast"/>
        <w:ind w:left="100" w:right="248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7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elah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dis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uj</w:t>
      </w:r>
      <w:r>
        <w:rPr>
          <w:rFonts w:ascii="Arial" w:eastAsia="Arial" w:hAnsi="Arial" w:cs="Arial"/>
          <w:b/>
          <w:spacing w:val="-2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i u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uk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rkan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da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: 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ar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/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7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 xml:space="preserve">al         </w:t>
      </w:r>
      <w:r>
        <w:rPr>
          <w:rFonts w:ascii="Arial" w:eastAsia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: </w:t>
      </w:r>
      <w:r>
        <w:rPr>
          <w:rFonts w:ascii="Arial" w:eastAsia="Arial" w:hAnsi="Arial" w:cs="Arial"/>
          <w:b/>
          <w:spacing w:val="-17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emp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 xml:space="preserve">t          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: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BPSD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ro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ma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era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z w:val="22"/>
          <w:szCs w:val="22"/>
        </w:rPr>
        <w:t>el</w:t>
      </w:r>
      <w:r>
        <w:rPr>
          <w:rFonts w:ascii="Arial" w:eastAsia="Arial" w:hAnsi="Arial" w:cs="Arial"/>
          <w:b/>
          <w:spacing w:val="-2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an</w:t>
      </w:r>
    </w:p>
    <w:p w14:paraId="5F89F9C7" w14:textId="77777777" w:rsidR="00A05AEC" w:rsidRDefault="00A05AEC">
      <w:pPr>
        <w:spacing w:before="3" w:line="180" w:lineRule="exact"/>
        <w:rPr>
          <w:sz w:val="18"/>
          <w:szCs w:val="18"/>
        </w:rPr>
      </w:pPr>
    </w:p>
    <w:p w14:paraId="4B4038A9" w14:textId="77777777" w:rsidR="00A05AEC" w:rsidRDefault="00A05AEC">
      <w:pPr>
        <w:spacing w:line="200" w:lineRule="exact"/>
      </w:pPr>
    </w:p>
    <w:p w14:paraId="79CA7E69" w14:textId="77777777" w:rsidR="00A05AEC" w:rsidRDefault="00A05AEC">
      <w:pPr>
        <w:spacing w:line="200" w:lineRule="exact"/>
        <w:sectPr w:rsidR="00A05AEC">
          <w:headerReference w:type="default" r:id="rId14"/>
          <w:footerReference w:type="default" r:id="rId15"/>
          <w:pgSz w:w="12240" w:h="15840"/>
          <w:pgMar w:top="1300" w:right="1720" w:bottom="280" w:left="1340" w:header="719" w:footer="1281" w:gutter="0"/>
          <w:cols w:space="720"/>
        </w:sectPr>
      </w:pPr>
    </w:p>
    <w:p w14:paraId="68608C3C" w14:textId="77777777" w:rsidR="00A05AEC" w:rsidRDefault="00182677">
      <w:pPr>
        <w:spacing w:before="32"/>
        <w:ind w:left="20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ACH</w:t>
      </w:r>
      <w:r>
        <w:rPr>
          <w:rFonts w:ascii="Arial" w:eastAsia="Arial" w:hAnsi="Arial" w:cs="Arial"/>
          <w:b/>
          <w:sz w:val="22"/>
          <w:szCs w:val="22"/>
        </w:rPr>
        <w:t>,</w:t>
      </w:r>
    </w:p>
    <w:p w14:paraId="5AF0D102" w14:textId="77777777" w:rsidR="00A05AEC" w:rsidRDefault="00A05AEC">
      <w:pPr>
        <w:spacing w:before="3" w:line="100" w:lineRule="exact"/>
        <w:rPr>
          <w:sz w:val="11"/>
          <w:szCs w:val="11"/>
        </w:rPr>
      </w:pPr>
    </w:p>
    <w:p w14:paraId="638F1330" w14:textId="77777777" w:rsidR="00A05AEC" w:rsidRDefault="00A05AEC">
      <w:pPr>
        <w:spacing w:line="200" w:lineRule="exact"/>
      </w:pPr>
    </w:p>
    <w:p w14:paraId="02E01400" w14:textId="77777777" w:rsidR="00A05AEC" w:rsidRDefault="00A05AEC">
      <w:pPr>
        <w:spacing w:line="200" w:lineRule="exact"/>
      </w:pPr>
    </w:p>
    <w:p w14:paraId="696BE544" w14:textId="77777777" w:rsidR="00A05AEC" w:rsidRDefault="00A05AEC">
      <w:pPr>
        <w:spacing w:line="200" w:lineRule="exact"/>
      </w:pPr>
    </w:p>
    <w:p w14:paraId="6B47546B" w14:textId="77777777" w:rsidR="00A05AEC" w:rsidRDefault="00A05AEC">
      <w:pPr>
        <w:spacing w:line="200" w:lineRule="exact"/>
      </w:pPr>
    </w:p>
    <w:p w14:paraId="2A7E813D" w14:textId="77777777" w:rsidR="00A05AEC" w:rsidRDefault="00A05AEC">
      <w:pPr>
        <w:spacing w:line="200" w:lineRule="exact"/>
      </w:pPr>
    </w:p>
    <w:p w14:paraId="5230B815" w14:textId="77777777" w:rsidR="00A05AEC" w:rsidRDefault="00182677">
      <w:pPr>
        <w:spacing w:line="259" w:lineRule="auto"/>
        <w:ind w:left="698" w:right="-3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Dr</w:t>
      </w:r>
      <w:r>
        <w:rPr>
          <w:rFonts w:ascii="Arial" w:eastAsia="Arial" w:hAnsi="Arial" w:cs="Arial"/>
          <w:b/>
          <w:spacing w:val="2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a.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H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arya</w:t>
      </w:r>
      <w:r>
        <w:rPr>
          <w:rFonts w:ascii="Arial" w:eastAsia="Arial" w:hAnsi="Arial" w:cs="Arial"/>
          <w:b/>
          <w:spacing w:val="-2"/>
          <w:sz w:val="22"/>
          <w:szCs w:val="22"/>
          <w:u w:val="thick" w:color="000000"/>
        </w:rPr>
        <w:t>t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,</w:t>
      </w:r>
      <w:r>
        <w:rPr>
          <w:rFonts w:ascii="Arial" w:eastAsia="Arial" w:hAnsi="Arial" w:cs="Arial"/>
          <w:b/>
          <w:spacing w:val="6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S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.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</w:rPr>
        <w:t>H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.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,  </w:t>
      </w:r>
      <w:r>
        <w:rPr>
          <w:rFonts w:ascii="Arial" w:eastAsia="Arial" w:hAnsi="Arial" w:cs="Arial"/>
          <w:b/>
          <w:spacing w:val="-2"/>
          <w:sz w:val="22"/>
          <w:szCs w:val="22"/>
          <w:u w:val="thick" w:color="000000"/>
        </w:rPr>
        <w:t>M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.</w:t>
      </w:r>
      <w:r>
        <w:rPr>
          <w:rFonts w:ascii="Arial" w:eastAsia="Arial" w:hAnsi="Arial" w:cs="Arial"/>
          <w:b/>
          <w:spacing w:val="2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M  </w:t>
      </w:r>
      <w:r>
        <w:rPr>
          <w:rFonts w:ascii="Arial" w:eastAsia="Arial" w:hAnsi="Arial" w:cs="Arial"/>
          <w:b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2"/>
          <w:sz w:val="22"/>
          <w:szCs w:val="22"/>
        </w:rPr>
        <w:t>W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</w:rPr>
        <w:t>y</w:t>
      </w:r>
      <w:r>
        <w:rPr>
          <w:rFonts w:ascii="Arial" w:eastAsia="Arial" w:hAnsi="Arial" w:cs="Arial"/>
          <w:b/>
          <w:sz w:val="22"/>
          <w:szCs w:val="22"/>
        </w:rPr>
        <w:t>ai</w:t>
      </w:r>
      <w:r>
        <w:rPr>
          <w:rFonts w:ascii="Arial" w:eastAsia="Arial" w:hAnsi="Arial" w:cs="Arial"/>
          <w:b/>
          <w:spacing w:val="-2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w</w:t>
      </w:r>
      <w:r>
        <w:rPr>
          <w:rFonts w:ascii="Arial" w:eastAsia="Arial" w:hAnsi="Arial" w:cs="Arial"/>
          <w:b/>
          <w:sz w:val="22"/>
          <w:szCs w:val="22"/>
        </w:rPr>
        <w:t>ara</w:t>
      </w:r>
      <w:r>
        <w:rPr>
          <w:rFonts w:ascii="Arial" w:eastAsia="Arial" w:hAnsi="Arial" w:cs="Arial"/>
          <w:b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h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 xml:space="preserve">i 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a</w:t>
      </w:r>
    </w:p>
    <w:p w14:paraId="3212DCF0" w14:textId="77777777" w:rsidR="00A05AEC" w:rsidRDefault="00182677">
      <w:pPr>
        <w:spacing w:before="32"/>
        <w:ind w:left="405" w:right="1899"/>
        <w:jc w:val="center"/>
        <w:rPr>
          <w:rFonts w:ascii="Arial" w:eastAsia="Arial" w:hAnsi="Arial" w:cs="Arial"/>
          <w:sz w:val="22"/>
          <w:szCs w:val="22"/>
        </w:rPr>
      </w:pPr>
      <w:r>
        <w:br w:type="column"/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</w:rPr>
        <w:t>EN</w:t>
      </w:r>
      <w:r>
        <w:rPr>
          <w:rFonts w:ascii="Arial" w:eastAsia="Arial" w:hAnsi="Arial" w:cs="Arial"/>
          <w:b/>
          <w:spacing w:val="-5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,</w:t>
      </w:r>
    </w:p>
    <w:p w14:paraId="18B2BED4" w14:textId="77777777" w:rsidR="00A05AEC" w:rsidRDefault="00A05AEC">
      <w:pPr>
        <w:spacing w:before="3" w:line="100" w:lineRule="exact"/>
        <w:rPr>
          <w:sz w:val="11"/>
          <w:szCs w:val="11"/>
        </w:rPr>
      </w:pPr>
    </w:p>
    <w:p w14:paraId="1C4F841D" w14:textId="77777777" w:rsidR="00A05AEC" w:rsidRDefault="00A05AEC">
      <w:pPr>
        <w:spacing w:line="200" w:lineRule="exact"/>
      </w:pPr>
    </w:p>
    <w:p w14:paraId="318C0FBF" w14:textId="77777777" w:rsidR="00A05AEC" w:rsidRDefault="00A05AEC">
      <w:pPr>
        <w:spacing w:line="200" w:lineRule="exact"/>
      </w:pPr>
    </w:p>
    <w:p w14:paraId="6544E99A" w14:textId="77777777" w:rsidR="00A05AEC" w:rsidRDefault="00A05AEC">
      <w:pPr>
        <w:spacing w:line="200" w:lineRule="exact"/>
      </w:pPr>
    </w:p>
    <w:p w14:paraId="1FC2A345" w14:textId="77777777" w:rsidR="00A05AEC" w:rsidRDefault="00A05AEC">
      <w:pPr>
        <w:spacing w:line="200" w:lineRule="exact"/>
      </w:pPr>
    </w:p>
    <w:p w14:paraId="08FE5E3E" w14:textId="77777777" w:rsidR="00A05AEC" w:rsidRDefault="00A05AEC">
      <w:pPr>
        <w:spacing w:line="200" w:lineRule="exact"/>
      </w:pPr>
    </w:p>
    <w:p w14:paraId="217231A3" w14:textId="77777777" w:rsidR="00A05AEC" w:rsidRDefault="00182677">
      <w:pPr>
        <w:spacing w:line="259" w:lineRule="auto"/>
        <w:ind w:left="-19" w:right="1358" w:hanging="55"/>
        <w:jc w:val="center"/>
        <w:rPr>
          <w:rFonts w:ascii="Arial" w:eastAsia="Arial" w:hAnsi="Arial" w:cs="Arial"/>
          <w:sz w:val="22"/>
          <w:szCs w:val="22"/>
        </w:rPr>
        <w:sectPr w:rsidR="00A05AEC">
          <w:type w:val="continuous"/>
          <w:pgSz w:w="12240" w:h="15840"/>
          <w:pgMar w:top="640" w:right="1720" w:bottom="280" w:left="1340" w:header="720" w:footer="720" w:gutter="0"/>
          <w:cols w:num="2" w:space="720" w:equalWidth="0">
            <w:col w:w="3230" w:space="2562"/>
            <w:col w:w="3388"/>
          </w:cols>
        </w:sectPr>
      </w:pP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3"/>
          <w:sz w:val="22"/>
          <w:szCs w:val="22"/>
          <w:u w:val="thick" w:color="000000"/>
        </w:rPr>
        <w:t>Y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d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i  I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r</w:t>
      </w:r>
      <w:r>
        <w:rPr>
          <w:rFonts w:ascii="Arial" w:eastAsia="Arial" w:hAnsi="Arial" w:cs="Arial"/>
          <w:b/>
          <w:spacing w:val="-2"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w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</w:rPr>
        <w:t>n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, </w:t>
      </w:r>
      <w:r>
        <w:rPr>
          <w:rFonts w:ascii="Arial" w:eastAsia="Arial" w:hAnsi="Arial" w:cs="Arial"/>
          <w:b/>
          <w:spacing w:val="2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</w:rPr>
        <w:t>S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.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S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os 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am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amp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an</w:t>
      </w:r>
    </w:p>
    <w:p w14:paraId="34E70E23" w14:textId="77777777" w:rsidR="00A05AEC" w:rsidRDefault="00A05AEC">
      <w:pPr>
        <w:spacing w:line="200" w:lineRule="exact"/>
      </w:pPr>
    </w:p>
    <w:p w14:paraId="1F1618FA" w14:textId="77777777" w:rsidR="00A05AEC" w:rsidRDefault="00A05AEC">
      <w:pPr>
        <w:spacing w:line="200" w:lineRule="exact"/>
      </w:pPr>
    </w:p>
    <w:p w14:paraId="2DC8F481" w14:textId="77777777" w:rsidR="00A05AEC" w:rsidRDefault="00A05AEC">
      <w:pPr>
        <w:spacing w:before="17" w:line="240" w:lineRule="exact"/>
        <w:rPr>
          <w:sz w:val="24"/>
          <w:szCs w:val="24"/>
        </w:rPr>
      </w:pPr>
    </w:p>
    <w:p w14:paraId="1158CFDC" w14:textId="77777777" w:rsidR="00A05AEC" w:rsidRDefault="00182677">
      <w:pPr>
        <w:spacing w:before="32"/>
        <w:ind w:left="3734" w:right="416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uj</w:t>
      </w:r>
      <w:r>
        <w:rPr>
          <w:rFonts w:ascii="Arial" w:eastAsia="Arial" w:hAnsi="Arial" w:cs="Arial"/>
          <w:b/>
          <w:spacing w:val="-2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,</w:t>
      </w:r>
    </w:p>
    <w:p w14:paraId="172AD9FB" w14:textId="77777777" w:rsidR="00A05AEC" w:rsidRDefault="00A05AEC">
      <w:pPr>
        <w:spacing w:before="9" w:line="160" w:lineRule="exact"/>
        <w:rPr>
          <w:sz w:val="17"/>
          <w:szCs w:val="17"/>
        </w:rPr>
      </w:pPr>
    </w:p>
    <w:p w14:paraId="61F9285B" w14:textId="77777777" w:rsidR="00A05AEC" w:rsidRDefault="00182677">
      <w:pPr>
        <w:ind w:left="2425" w:right="204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K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ala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BPSD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ro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um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era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z w:val="22"/>
          <w:szCs w:val="22"/>
        </w:rPr>
        <w:t>el</w:t>
      </w:r>
      <w:r>
        <w:rPr>
          <w:rFonts w:ascii="Arial" w:eastAsia="Arial" w:hAnsi="Arial" w:cs="Arial"/>
          <w:b/>
          <w:spacing w:val="-2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,</w:t>
      </w:r>
    </w:p>
    <w:p w14:paraId="2E8E1169" w14:textId="77777777" w:rsidR="00A05AEC" w:rsidRDefault="00A05AEC">
      <w:pPr>
        <w:spacing w:line="200" w:lineRule="exact"/>
      </w:pPr>
    </w:p>
    <w:p w14:paraId="1B3EC7A2" w14:textId="77777777" w:rsidR="00A05AEC" w:rsidRDefault="00A05AEC">
      <w:pPr>
        <w:spacing w:line="200" w:lineRule="exact"/>
      </w:pPr>
    </w:p>
    <w:p w14:paraId="527D4733" w14:textId="77777777" w:rsidR="00A05AEC" w:rsidRDefault="00A05AEC">
      <w:pPr>
        <w:spacing w:line="200" w:lineRule="exact"/>
      </w:pPr>
    </w:p>
    <w:p w14:paraId="2B2155F5" w14:textId="77777777" w:rsidR="00A05AEC" w:rsidRDefault="00A05AEC">
      <w:pPr>
        <w:spacing w:line="200" w:lineRule="exact"/>
      </w:pPr>
    </w:p>
    <w:p w14:paraId="38EB5718" w14:textId="77777777" w:rsidR="00A05AEC" w:rsidRDefault="00A05AEC">
      <w:pPr>
        <w:spacing w:line="200" w:lineRule="exact"/>
      </w:pPr>
    </w:p>
    <w:p w14:paraId="37790B50" w14:textId="77777777" w:rsidR="00A05AEC" w:rsidRDefault="00A05AEC">
      <w:pPr>
        <w:spacing w:line="200" w:lineRule="exact"/>
      </w:pPr>
    </w:p>
    <w:p w14:paraId="39B3BC80" w14:textId="77777777" w:rsidR="00A05AEC" w:rsidRDefault="00A05AEC">
      <w:pPr>
        <w:spacing w:before="1" w:line="280" w:lineRule="exact"/>
        <w:rPr>
          <w:sz w:val="28"/>
          <w:szCs w:val="28"/>
        </w:rPr>
      </w:pPr>
    </w:p>
    <w:p w14:paraId="3F535C6F" w14:textId="77777777" w:rsidR="00A05AEC" w:rsidRDefault="00182677">
      <w:pPr>
        <w:spacing w:line="258" w:lineRule="auto"/>
        <w:ind w:left="2519" w:right="2150"/>
        <w:jc w:val="center"/>
        <w:rPr>
          <w:rFonts w:ascii="Arial" w:eastAsia="Arial" w:hAnsi="Arial" w:cs="Arial"/>
          <w:sz w:val="24"/>
          <w:szCs w:val="24"/>
        </w:rPr>
        <w:sectPr w:rsidR="00A05AEC">
          <w:type w:val="continuous"/>
          <w:pgSz w:w="12240" w:h="15840"/>
          <w:pgMar w:top="640" w:right="1720" w:bottom="280" w:left="1340" w:header="720" w:footer="720" w:gutter="0"/>
          <w:cols w:space="720"/>
        </w:sectPr>
      </w:pPr>
      <w:r>
        <w:rPr>
          <w:rFonts w:ascii="Arial" w:eastAsia="Arial" w:hAnsi="Arial" w:cs="Arial"/>
          <w:b/>
          <w:sz w:val="24"/>
          <w:szCs w:val="24"/>
        </w:rPr>
        <w:t>Prof.</w:t>
      </w:r>
      <w:r>
        <w:rPr>
          <w:rFonts w:ascii="Arial" w:eastAsia="Arial" w:hAnsi="Arial" w:cs="Arial"/>
          <w:b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15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.H.M</w:t>
      </w:r>
      <w:r>
        <w:rPr>
          <w:rFonts w:ascii="Arial" w:eastAsia="Arial" w:hAnsi="Arial" w:cs="Arial"/>
          <w:b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Edw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J</w:t>
      </w:r>
      <w:r>
        <w:rPr>
          <w:rFonts w:ascii="Arial" w:eastAsia="Arial" w:hAnsi="Arial" w:cs="Arial"/>
          <w:b/>
          <w:sz w:val="24"/>
          <w:szCs w:val="24"/>
        </w:rPr>
        <w:t>uli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rtha,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os,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M 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mbina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Uta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Ma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ya</w:t>
      </w:r>
      <w:r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-21"/>
          <w:sz w:val="24"/>
          <w:szCs w:val="24"/>
        </w:rPr>
        <w:t>V</w:t>
      </w:r>
      <w:r>
        <w:rPr>
          <w:rFonts w:ascii="Arial" w:eastAsia="Arial" w:hAnsi="Arial" w:cs="Arial"/>
          <w:b/>
          <w:sz w:val="24"/>
          <w:szCs w:val="24"/>
        </w:rPr>
        <w:t xml:space="preserve">.d 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-33"/>
          <w:sz w:val="24"/>
          <w:szCs w:val="24"/>
        </w:rPr>
        <w:t>P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-1"/>
          <w:sz w:val="24"/>
          <w:szCs w:val="24"/>
        </w:rPr>
        <w:t>1975070</w:t>
      </w:r>
      <w:r>
        <w:rPr>
          <w:rFonts w:ascii="Arial" w:eastAsia="Arial" w:hAnsi="Arial" w:cs="Arial"/>
          <w:b/>
          <w:spacing w:val="-4"/>
          <w:sz w:val="24"/>
          <w:szCs w:val="24"/>
        </w:rPr>
        <w:t>7</w:t>
      </w:r>
      <w:r>
        <w:rPr>
          <w:rFonts w:ascii="Arial" w:eastAsia="Arial" w:hAnsi="Arial" w:cs="Arial"/>
          <w:b/>
          <w:spacing w:val="-1"/>
          <w:sz w:val="24"/>
          <w:szCs w:val="24"/>
        </w:rPr>
        <w:t>199</w:t>
      </w:r>
      <w:r>
        <w:rPr>
          <w:rFonts w:ascii="Arial" w:eastAsia="Arial" w:hAnsi="Arial" w:cs="Arial"/>
          <w:b/>
          <w:spacing w:val="-4"/>
          <w:sz w:val="24"/>
          <w:szCs w:val="24"/>
        </w:rPr>
        <w:t>7</w:t>
      </w:r>
      <w:r>
        <w:rPr>
          <w:rFonts w:ascii="Arial" w:eastAsia="Arial" w:hAnsi="Arial" w:cs="Arial"/>
          <w:b/>
          <w:spacing w:val="-1"/>
          <w:sz w:val="24"/>
          <w:szCs w:val="24"/>
        </w:rPr>
        <w:t>03</w:t>
      </w:r>
      <w:r>
        <w:rPr>
          <w:rFonts w:ascii="Arial" w:eastAsia="Arial" w:hAnsi="Arial" w:cs="Arial"/>
          <w:b/>
          <w:spacing w:val="-4"/>
          <w:sz w:val="24"/>
          <w:szCs w:val="24"/>
        </w:rPr>
        <w:t>1</w:t>
      </w:r>
      <w:r>
        <w:rPr>
          <w:rFonts w:ascii="Arial" w:eastAsia="Arial" w:hAnsi="Arial" w:cs="Arial"/>
          <w:b/>
          <w:spacing w:val="-1"/>
          <w:sz w:val="24"/>
          <w:szCs w:val="24"/>
        </w:rPr>
        <w:t>00</w:t>
      </w:r>
      <w:r>
        <w:rPr>
          <w:rFonts w:ascii="Arial" w:eastAsia="Arial" w:hAnsi="Arial" w:cs="Arial"/>
          <w:b/>
          <w:sz w:val="24"/>
          <w:szCs w:val="24"/>
        </w:rPr>
        <w:t>3</w:t>
      </w:r>
    </w:p>
    <w:p w14:paraId="7C0DD14F" w14:textId="77777777" w:rsidR="00A05AEC" w:rsidRDefault="00A05AEC">
      <w:pPr>
        <w:spacing w:line="200" w:lineRule="exact"/>
      </w:pPr>
    </w:p>
    <w:p w14:paraId="3923AC60" w14:textId="77777777" w:rsidR="00A05AEC" w:rsidRDefault="00A05AEC">
      <w:pPr>
        <w:spacing w:line="200" w:lineRule="exact"/>
      </w:pPr>
    </w:p>
    <w:p w14:paraId="2898AF46" w14:textId="77777777" w:rsidR="00A05AEC" w:rsidRDefault="00A05AEC">
      <w:pPr>
        <w:spacing w:line="200" w:lineRule="exact"/>
      </w:pPr>
    </w:p>
    <w:p w14:paraId="0488E674" w14:textId="77777777" w:rsidR="00A05AEC" w:rsidRDefault="00A05AEC">
      <w:pPr>
        <w:spacing w:line="200" w:lineRule="exact"/>
      </w:pPr>
    </w:p>
    <w:p w14:paraId="12FD9156" w14:textId="77777777" w:rsidR="00A05AEC" w:rsidRDefault="00A05AEC">
      <w:pPr>
        <w:spacing w:before="18" w:line="260" w:lineRule="exact"/>
        <w:rPr>
          <w:sz w:val="26"/>
          <w:szCs w:val="26"/>
        </w:rPr>
      </w:pPr>
    </w:p>
    <w:p w14:paraId="24BD55A1" w14:textId="77777777" w:rsidR="00A05AEC" w:rsidRDefault="00182677">
      <w:pPr>
        <w:spacing w:before="25"/>
        <w:ind w:left="3113" w:right="273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MBA</w:t>
      </w:r>
      <w:r>
        <w:rPr>
          <w:rFonts w:ascii="Arial" w:eastAsia="Arial" w:hAnsi="Arial" w:cs="Arial"/>
          <w:b/>
          <w:sz w:val="28"/>
          <w:szCs w:val="28"/>
        </w:rPr>
        <w:t>R PE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GES</w:t>
      </w:r>
      <w:r>
        <w:rPr>
          <w:rFonts w:ascii="Arial" w:eastAsia="Arial" w:hAnsi="Arial" w:cs="Arial"/>
          <w:b/>
          <w:spacing w:val="-1"/>
          <w:sz w:val="28"/>
          <w:szCs w:val="28"/>
        </w:rPr>
        <w:t>AHA</w:t>
      </w:r>
      <w:r>
        <w:rPr>
          <w:rFonts w:ascii="Arial" w:eastAsia="Arial" w:hAnsi="Arial" w:cs="Arial"/>
          <w:b/>
          <w:sz w:val="28"/>
          <w:szCs w:val="28"/>
        </w:rPr>
        <w:t>N</w:t>
      </w:r>
    </w:p>
    <w:p w14:paraId="0E8ABC9C" w14:textId="77777777" w:rsidR="00A05AEC" w:rsidRDefault="00182677">
      <w:pPr>
        <w:spacing w:before="2"/>
        <w:ind w:left="1643" w:right="1263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LA</w:t>
      </w:r>
      <w:r>
        <w:rPr>
          <w:rFonts w:ascii="Arial" w:eastAsia="Arial" w:hAnsi="Arial" w:cs="Arial"/>
          <w:b/>
          <w:sz w:val="28"/>
          <w:szCs w:val="28"/>
        </w:rPr>
        <w:t>PO</w:t>
      </w:r>
      <w:r>
        <w:rPr>
          <w:rFonts w:ascii="Arial" w:eastAsia="Arial" w:hAnsi="Arial" w:cs="Arial"/>
          <w:b/>
          <w:spacing w:val="-1"/>
          <w:sz w:val="28"/>
          <w:szCs w:val="28"/>
        </w:rPr>
        <w:t>RA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NTA</w:t>
      </w:r>
      <w:r>
        <w:rPr>
          <w:rFonts w:ascii="Arial" w:eastAsia="Arial" w:hAnsi="Arial" w:cs="Arial"/>
          <w:b/>
          <w:sz w:val="28"/>
          <w:szCs w:val="28"/>
        </w:rPr>
        <w:t>SI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AK</w:t>
      </w:r>
      <w:r>
        <w:rPr>
          <w:rFonts w:ascii="Arial" w:eastAsia="Arial" w:hAnsi="Arial" w:cs="Arial"/>
          <w:b/>
          <w:sz w:val="28"/>
          <w:szCs w:val="28"/>
        </w:rPr>
        <w:t>SI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3"/>
          <w:sz w:val="28"/>
          <w:szCs w:val="28"/>
        </w:rPr>
        <w:t>P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RUBAH</w:t>
      </w:r>
      <w:r>
        <w:rPr>
          <w:rFonts w:ascii="Arial" w:eastAsia="Arial" w:hAnsi="Arial" w:cs="Arial"/>
          <w:b/>
          <w:spacing w:val="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</w:p>
    <w:p w14:paraId="7B726C35" w14:textId="77777777" w:rsidR="00A05AEC" w:rsidRDefault="00A05AEC">
      <w:pPr>
        <w:spacing w:before="5" w:line="100" w:lineRule="exact"/>
        <w:rPr>
          <w:sz w:val="10"/>
          <w:szCs w:val="10"/>
        </w:rPr>
      </w:pPr>
    </w:p>
    <w:p w14:paraId="6FAE2EA7" w14:textId="77777777" w:rsidR="00A05AEC" w:rsidRDefault="00A05AEC">
      <w:pPr>
        <w:spacing w:line="200" w:lineRule="exact"/>
      </w:pPr>
    </w:p>
    <w:p w14:paraId="0840B12F" w14:textId="77777777" w:rsidR="00A05AEC" w:rsidRDefault="00A05AEC">
      <w:pPr>
        <w:spacing w:line="200" w:lineRule="exact"/>
      </w:pPr>
    </w:p>
    <w:p w14:paraId="34DA1CEF" w14:textId="77777777" w:rsidR="00A05AEC" w:rsidRDefault="00A05AEC">
      <w:pPr>
        <w:spacing w:line="200" w:lineRule="exact"/>
      </w:pPr>
    </w:p>
    <w:p w14:paraId="2E94D3E4" w14:textId="77777777" w:rsidR="00A05AEC" w:rsidRDefault="00A05AEC">
      <w:pPr>
        <w:spacing w:line="200" w:lineRule="exact"/>
      </w:pPr>
    </w:p>
    <w:p w14:paraId="1E91AE38" w14:textId="77777777" w:rsidR="00A05AEC" w:rsidRDefault="00182677">
      <w:pPr>
        <w:spacing w:line="320" w:lineRule="exact"/>
        <w:ind w:left="2784" w:right="1747" w:hanging="53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OP</w:t>
      </w:r>
      <w:r>
        <w:rPr>
          <w:rFonts w:ascii="Arial" w:eastAsia="Arial" w:hAnsi="Arial" w:cs="Arial"/>
          <w:b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MAL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pacing w:val="-3"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 xml:space="preserve">I 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3"/>
          <w:sz w:val="28"/>
          <w:szCs w:val="28"/>
        </w:rPr>
        <w:t>P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MB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NAA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1"/>
          <w:sz w:val="28"/>
          <w:szCs w:val="28"/>
        </w:rPr>
        <w:t>BUM</w:t>
      </w:r>
      <w:r>
        <w:rPr>
          <w:rFonts w:ascii="Arial" w:eastAsia="Arial" w:hAnsi="Arial" w:cs="Arial"/>
          <w:b/>
          <w:spacing w:val="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 xml:space="preserve">ES 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>I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K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CAM</w:t>
      </w:r>
      <w:r>
        <w:rPr>
          <w:rFonts w:ascii="Arial" w:eastAsia="Arial" w:hAnsi="Arial" w:cs="Arial"/>
          <w:b/>
          <w:spacing w:val="-20"/>
          <w:sz w:val="28"/>
          <w:szCs w:val="28"/>
        </w:rPr>
        <w:t>AT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24"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AM</w:t>
      </w:r>
      <w:r>
        <w:rPr>
          <w:rFonts w:ascii="Arial" w:eastAsia="Arial" w:hAnsi="Arial" w:cs="Arial"/>
          <w:b/>
          <w:spacing w:val="-22"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AN</w:t>
      </w:r>
      <w:r>
        <w:rPr>
          <w:rFonts w:ascii="Arial" w:eastAsia="Arial" w:hAnsi="Arial" w:cs="Arial"/>
          <w:b/>
          <w:sz w:val="28"/>
          <w:szCs w:val="28"/>
        </w:rPr>
        <w:t>G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</w:p>
    <w:p w14:paraId="55D54C65" w14:textId="77777777" w:rsidR="00A05AEC" w:rsidRDefault="00A05AEC">
      <w:pPr>
        <w:spacing w:line="200" w:lineRule="exact"/>
      </w:pPr>
    </w:p>
    <w:p w14:paraId="72E0A56A" w14:textId="77777777" w:rsidR="00A05AEC" w:rsidRDefault="00A05AEC">
      <w:pPr>
        <w:spacing w:line="200" w:lineRule="exact"/>
      </w:pPr>
    </w:p>
    <w:p w14:paraId="2F36D4D6" w14:textId="77777777" w:rsidR="00A05AEC" w:rsidRDefault="00A05AEC">
      <w:pPr>
        <w:spacing w:before="19" w:line="220" w:lineRule="exact"/>
        <w:rPr>
          <w:sz w:val="22"/>
          <w:szCs w:val="22"/>
        </w:rPr>
      </w:pPr>
    </w:p>
    <w:p w14:paraId="658FDCFF" w14:textId="77777777" w:rsidR="00A05AEC" w:rsidRDefault="00182677">
      <w:pPr>
        <w:spacing w:line="412" w:lineRule="auto"/>
        <w:ind w:left="4124" w:right="374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Ol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 xml:space="preserve">: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aipu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,</w:t>
      </w:r>
      <w:r>
        <w:rPr>
          <w:rFonts w:ascii="Arial" w:eastAsia="Arial" w:hAnsi="Arial" w:cs="Arial"/>
          <w:b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R</w:t>
      </w:r>
    </w:p>
    <w:p w14:paraId="5B1E18DF" w14:textId="77777777" w:rsidR="00A05AEC" w:rsidRDefault="00182677">
      <w:pPr>
        <w:spacing w:before="2"/>
        <w:ind w:left="3417" w:right="303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0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1976040220080</w:t>
      </w:r>
      <w:r>
        <w:rPr>
          <w:rFonts w:ascii="Arial" w:eastAsia="Arial" w:hAnsi="Arial" w:cs="Arial"/>
          <w:b/>
          <w:spacing w:val="-12"/>
          <w:sz w:val="22"/>
          <w:szCs w:val="22"/>
        </w:rPr>
        <w:t>1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-3"/>
          <w:sz w:val="22"/>
          <w:szCs w:val="22"/>
        </w:rPr>
        <w:t>0</w:t>
      </w:r>
      <w:r>
        <w:rPr>
          <w:rFonts w:ascii="Arial" w:eastAsia="Arial" w:hAnsi="Arial" w:cs="Arial"/>
          <w:b/>
          <w:sz w:val="22"/>
          <w:szCs w:val="22"/>
        </w:rPr>
        <w:t>06</w:t>
      </w:r>
    </w:p>
    <w:p w14:paraId="2CAD14FB" w14:textId="77777777" w:rsidR="00A05AEC" w:rsidRDefault="00A05AEC">
      <w:pPr>
        <w:spacing w:before="9" w:line="160" w:lineRule="exact"/>
        <w:rPr>
          <w:sz w:val="17"/>
          <w:szCs w:val="17"/>
        </w:rPr>
      </w:pPr>
    </w:p>
    <w:p w14:paraId="070A9F3A" w14:textId="77777777" w:rsidR="00A05AEC" w:rsidRDefault="00182677">
      <w:pPr>
        <w:ind w:left="4322" w:right="3939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NDH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04</w:t>
      </w:r>
    </w:p>
    <w:p w14:paraId="3D8B36D5" w14:textId="77777777" w:rsidR="00A05AEC" w:rsidRDefault="00A05AEC">
      <w:pPr>
        <w:spacing w:line="200" w:lineRule="exact"/>
      </w:pPr>
    </w:p>
    <w:p w14:paraId="20C35D27" w14:textId="77777777" w:rsidR="00A05AEC" w:rsidRDefault="00A05AEC">
      <w:pPr>
        <w:spacing w:line="200" w:lineRule="exact"/>
      </w:pPr>
    </w:p>
    <w:p w14:paraId="01D9577F" w14:textId="77777777" w:rsidR="00A05AEC" w:rsidRDefault="00A05AEC">
      <w:pPr>
        <w:spacing w:before="13" w:line="200" w:lineRule="exact"/>
      </w:pPr>
    </w:p>
    <w:p w14:paraId="09FE4AB4" w14:textId="77777777" w:rsidR="00A05AEC" w:rsidRDefault="00182677">
      <w:pPr>
        <w:spacing w:line="412" w:lineRule="auto"/>
        <w:ind w:left="100" w:right="320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7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elah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dis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rkan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n 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k</w:t>
      </w:r>
      <w:r>
        <w:rPr>
          <w:rFonts w:ascii="Arial" w:eastAsia="Arial" w:hAnsi="Arial" w:cs="Arial"/>
          <w:b/>
          <w:sz w:val="22"/>
          <w:szCs w:val="22"/>
        </w:rPr>
        <w:t>an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 xml:space="preserve">: 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ar</w:t>
      </w:r>
      <w:r>
        <w:rPr>
          <w:rFonts w:ascii="Arial" w:eastAsia="Arial" w:hAnsi="Arial" w:cs="Arial"/>
          <w:b/>
          <w:spacing w:val="-1"/>
          <w:sz w:val="22"/>
          <w:szCs w:val="22"/>
        </w:rPr>
        <w:t>i/</w:t>
      </w:r>
      <w:r>
        <w:rPr>
          <w:rFonts w:ascii="Arial" w:eastAsia="Arial" w:hAnsi="Arial" w:cs="Arial"/>
          <w:b/>
          <w:spacing w:val="-17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 xml:space="preserve">al  </w:t>
      </w:r>
      <w:r>
        <w:rPr>
          <w:rFonts w:ascii="Arial" w:eastAsia="Arial" w:hAnsi="Arial" w:cs="Arial"/>
          <w:b/>
          <w:spacing w:val="4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: </w:t>
      </w:r>
      <w:r>
        <w:rPr>
          <w:rFonts w:ascii="Arial" w:eastAsia="Arial" w:hAnsi="Arial" w:cs="Arial"/>
          <w:b/>
          <w:spacing w:val="-17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emp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 xml:space="preserve">t          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: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BPSD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ro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ma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era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z w:val="22"/>
          <w:szCs w:val="22"/>
        </w:rPr>
        <w:t>el</w:t>
      </w:r>
      <w:r>
        <w:rPr>
          <w:rFonts w:ascii="Arial" w:eastAsia="Arial" w:hAnsi="Arial" w:cs="Arial"/>
          <w:b/>
          <w:spacing w:val="-2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an</w:t>
      </w:r>
    </w:p>
    <w:p w14:paraId="7B848B45" w14:textId="77777777" w:rsidR="00A05AEC" w:rsidRDefault="00182677">
      <w:pPr>
        <w:spacing w:before="3"/>
        <w:ind w:left="3950" w:right="356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k</w:t>
      </w:r>
      <w:r>
        <w:rPr>
          <w:rFonts w:ascii="Arial" w:eastAsia="Arial" w:hAnsi="Arial" w:cs="Arial"/>
          <w:b/>
          <w:sz w:val="22"/>
          <w:szCs w:val="22"/>
        </w:rPr>
        <w:t>an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14:paraId="26DFC986" w14:textId="77777777" w:rsidR="00A05AEC" w:rsidRDefault="00A05AEC">
      <w:pPr>
        <w:spacing w:before="1" w:line="180" w:lineRule="exact"/>
        <w:rPr>
          <w:sz w:val="18"/>
          <w:szCs w:val="18"/>
        </w:rPr>
      </w:pPr>
    </w:p>
    <w:p w14:paraId="7242E0C9" w14:textId="77777777" w:rsidR="00A05AEC" w:rsidRDefault="00182677">
      <w:pPr>
        <w:spacing w:line="240" w:lineRule="exact"/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ACH</w:t>
      </w:r>
      <w:r>
        <w:rPr>
          <w:rFonts w:ascii="Arial" w:eastAsia="Arial" w:hAnsi="Arial" w:cs="Arial"/>
          <w:b/>
          <w:position w:val="-1"/>
          <w:sz w:val="22"/>
          <w:szCs w:val="22"/>
        </w:rPr>
        <w:t xml:space="preserve">,                                                       </w:t>
      </w:r>
      <w:r>
        <w:rPr>
          <w:rFonts w:ascii="Arial" w:eastAsia="Arial" w:hAnsi="Arial" w:cs="Arial"/>
          <w:b/>
          <w:spacing w:val="4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NARASU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BER</w:t>
      </w:r>
      <w:r>
        <w:rPr>
          <w:rFonts w:ascii="Arial" w:eastAsia="Arial" w:hAnsi="Arial" w:cs="Arial"/>
          <w:b/>
          <w:position w:val="-1"/>
          <w:sz w:val="22"/>
          <w:szCs w:val="22"/>
        </w:rPr>
        <w:t>/</w:t>
      </w:r>
      <w:r>
        <w:rPr>
          <w:rFonts w:ascii="Arial" w:eastAsia="Arial" w:hAnsi="Arial" w:cs="Arial"/>
          <w:b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PEN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U</w:t>
      </w:r>
      <w:r>
        <w:rPr>
          <w:rFonts w:ascii="Arial" w:eastAsia="Arial" w:hAnsi="Arial" w:cs="Arial"/>
          <w:b/>
          <w:position w:val="-1"/>
          <w:sz w:val="22"/>
          <w:szCs w:val="22"/>
        </w:rPr>
        <w:t>JI,</w:t>
      </w:r>
    </w:p>
    <w:p w14:paraId="0AB66753" w14:textId="77777777" w:rsidR="00A05AEC" w:rsidRDefault="00A05AEC">
      <w:pPr>
        <w:spacing w:line="200" w:lineRule="exact"/>
      </w:pPr>
    </w:p>
    <w:p w14:paraId="12A688A3" w14:textId="77777777" w:rsidR="00A05AEC" w:rsidRDefault="00A05AEC">
      <w:pPr>
        <w:spacing w:line="200" w:lineRule="exact"/>
      </w:pPr>
    </w:p>
    <w:p w14:paraId="19D49282" w14:textId="77777777" w:rsidR="00A05AEC" w:rsidRDefault="00A05AEC">
      <w:pPr>
        <w:spacing w:line="200" w:lineRule="exact"/>
      </w:pPr>
    </w:p>
    <w:p w14:paraId="0B054F09" w14:textId="77777777" w:rsidR="00A05AEC" w:rsidRDefault="00A05AEC">
      <w:pPr>
        <w:spacing w:line="200" w:lineRule="exact"/>
      </w:pPr>
    </w:p>
    <w:p w14:paraId="65B5BC85" w14:textId="77777777" w:rsidR="00A05AEC" w:rsidRDefault="00A05AEC">
      <w:pPr>
        <w:spacing w:line="200" w:lineRule="exact"/>
      </w:pPr>
    </w:p>
    <w:p w14:paraId="080E39A0" w14:textId="77777777" w:rsidR="00A05AEC" w:rsidRDefault="00A05AEC">
      <w:pPr>
        <w:spacing w:line="200" w:lineRule="exact"/>
      </w:pPr>
    </w:p>
    <w:p w14:paraId="24C5538B" w14:textId="77777777" w:rsidR="00A05AEC" w:rsidRDefault="00A05AEC">
      <w:pPr>
        <w:spacing w:before="12" w:line="240" w:lineRule="exact"/>
        <w:rPr>
          <w:sz w:val="24"/>
          <w:szCs w:val="24"/>
        </w:rPr>
        <w:sectPr w:rsidR="00A05AEC">
          <w:footerReference w:type="default" r:id="rId16"/>
          <w:pgSz w:w="12240" w:h="15840"/>
          <w:pgMar w:top="1300" w:right="1720" w:bottom="280" w:left="1340" w:header="719" w:footer="0" w:gutter="0"/>
          <w:cols w:space="720"/>
        </w:sectPr>
      </w:pPr>
    </w:p>
    <w:p w14:paraId="4122B99D" w14:textId="0980787B" w:rsidR="00A05AEC" w:rsidRDefault="00182677" w:rsidP="005C5362">
      <w:pPr>
        <w:spacing w:before="32" w:line="257" w:lineRule="auto"/>
        <w:ind w:left="426" w:right="-3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Dr</w:t>
      </w:r>
      <w:r>
        <w:rPr>
          <w:rFonts w:ascii="Arial" w:eastAsia="Arial" w:hAnsi="Arial" w:cs="Arial"/>
          <w:b/>
          <w:spacing w:val="2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a. </w:t>
      </w:r>
      <w:r>
        <w:rPr>
          <w:rFonts w:ascii="Arial" w:eastAsia="Arial" w:hAnsi="Arial" w:cs="Arial"/>
          <w:b/>
          <w:spacing w:val="2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H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ary</w:t>
      </w:r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i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, </w:t>
      </w:r>
      <w:r>
        <w:rPr>
          <w:rFonts w:ascii="Arial" w:eastAsia="Arial" w:hAnsi="Arial" w:cs="Arial"/>
          <w:b/>
          <w:spacing w:val="2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</w:rPr>
        <w:t>S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.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H.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,</w:t>
      </w:r>
      <w:r>
        <w:rPr>
          <w:rFonts w:ascii="Arial" w:eastAsia="Arial" w:hAnsi="Arial" w:cs="Arial"/>
          <w:b/>
          <w:spacing w:val="6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.M 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 w:rsidR="005C5362">
        <w:rPr>
          <w:rFonts w:ascii="Arial" w:eastAsia="Arial" w:hAnsi="Arial" w:cs="Arial"/>
          <w:b/>
          <w:spacing w:val="-4"/>
          <w:sz w:val="22"/>
          <w:szCs w:val="22"/>
        </w:rPr>
        <w:tab/>
      </w:r>
      <w:r>
        <w:rPr>
          <w:rFonts w:ascii="Arial" w:eastAsia="Arial" w:hAnsi="Arial" w:cs="Arial"/>
          <w:b/>
          <w:spacing w:val="-2"/>
          <w:sz w:val="22"/>
          <w:szCs w:val="22"/>
        </w:rPr>
        <w:t>W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</w:rPr>
        <w:t>y</w:t>
      </w:r>
      <w:r>
        <w:rPr>
          <w:rFonts w:ascii="Arial" w:eastAsia="Arial" w:hAnsi="Arial" w:cs="Arial"/>
          <w:b/>
          <w:sz w:val="22"/>
          <w:szCs w:val="22"/>
        </w:rPr>
        <w:t>ai</w:t>
      </w:r>
      <w:r>
        <w:rPr>
          <w:rFonts w:ascii="Arial" w:eastAsia="Arial" w:hAnsi="Arial" w:cs="Arial"/>
          <w:b/>
          <w:spacing w:val="-2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w</w:t>
      </w:r>
      <w:r>
        <w:rPr>
          <w:rFonts w:ascii="Arial" w:eastAsia="Arial" w:hAnsi="Arial" w:cs="Arial"/>
          <w:b/>
          <w:sz w:val="22"/>
          <w:szCs w:val="22"/>
        </w:rPr>
        <w:t>ara</w:t>
      </w:r>
      <w:r>
        <w:rPr>
          <w:rFonts w:ascii="Arial" w:eastAsia="Arial" w:hAnsi="Arial" w:cs="Arial"/>
          <w:b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h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 xml:space="preserve">i 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a</w:t>
      </w:r>
    </w:p>
    <w:p w14:paraId="6C3785C3" w14:textId="77777777" w:rsidR="00A05AEC" w:rsidRDefault="00182677">
      <w:pPr>
        <w:spacing w:before="6" w:line="120" w:lineRule="exact"/>
        <w:rPr>
          <w:sz w:val="13"/>
          <w:szCs w:val="13"/>
        </w:rPr>
      </w:pPr>
      <w:r>
        <w:br w:type="column"/>
      </w:r>
    </w:p>
    <w:p w14:paraId="29137FDB" w14:textId="77777777" w:rsidR="00A05AEC" w:rsidRDefault="00A05AEC">
      <w:pPr>
        <w:spacing w:line="200" w:lineRule="exact"/>
      </w:pPr>
    </w:p>
    <w:p w14:paraId="6C1CAB54" w14:textId="77777777" w:rsidR="00A05AEC" w:rsidRDefault="00A05AEC">
      <w:pPr>
        <w:spacing w:line="200" w:lineRule="exact"/>
      </w:pPr>
    </w:p>
    <w:p w14:paraId="22E5AD41" w14:textId="77777777" w:rsidR="00A05AEC" w:rsidRDefault="00A05AEC">
      <w:pPr>
        <w:spacing w:line="200" w:lineRule="exact"/>
      </w:pPr>
    </w:p>
    <w:p w14:paraId="60345447" w14:textId="77777777" w:rsidR="00A05AEC" w:rsidRDefault="00000000">
      <w:pPr>
        <w:spacing w:line="240" w:lineRule="exact"/>
        <w:rPr>
          <w:rFonts w:ascii="Arial" w:eastAsia="Arial" w:hAnsi="Arial" w:cs="Arial"/>
          <w:sz w:val="22"/>
          <w:szCs w:val="22"/>
        </w:rPr>
        <w:sectPr w:rsidR="00A05AEC">
          <w:type w:val="continuous"/>
          <w:pgSz w:w="12240" w:h="15840"/>
          <w:pgMar w:top="640" w:right="1720" w:bottom="280" w:left="1340" w:header="720" w:footer="720" w:gutter="0"/>
          <w:cols w:num="2" w:space="720" w:equalWidth="0">
            <w:col w:w="3352" w:space="418"/>
            <w:col w:w="5410"/>
          </w:cols>
        </w:sectPr>
      </w:pPr>
      <w:r>
        <w:pict w14:anchorId="37774FBA">
          <v:group id="_x0000_s2582" style="position:absolute;margin-left:360.05pt;margin-top:-23.15pt;width:134.65pt;height:0;z-index:-14199;mso-position-horizontal-relative:page" coordorigin="7201,-463" coordsize="2693,0">
            <v:shape id="_x0000_s2583" style="position:absolute;left:7201;top:-463;width:2693;height:0" coordorigin="7201,-463" coordsize="2693,0" path="m7201,-463r2693,e" filled="f" strokeweight=".34664mm">
              <v:path arrowok="t"/>
            </v:shape>
            <w10:wrap anchorx="page"/>
          </v:group>
        </w:pict>
      </w:r>
      <w:r w:rsidR="00182677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M</w:t>
      </w:r>
      <w:r w:rsidR="00182677">
        <w:rPr>
          <w:rFonts w:ascii="Arial" w:eastAsia="Arial" w:hAnsi="Arial" w:cs="Arial"/>
          <w:b/>
          <w:position w:val="-1"/>
          <w:sz w:val="22"/>
          <w:szCs w:val="22"/>
        </w:rPr>
        <w:t>e</w:t>
      </w:r>
      <w:r w:rsidR="00182677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n</w:t>
      </w:r>
      <w:r w:rsidR="00182677">
        <w:rPr>
          <w:rFonts w:ascii="Arial" w:eastAsia="Arial" w:hAnsi="Arial" w:cs="Arial"/>
          <w:b/>
          <w:position w:val="-1"/>
          <w:sz w:val="22"/>
          <w:szCs w:val="22"/>
        </w:rPr>
        <w:t>y</w:t>
      </w:r>
      <w:r w:rsidR="00182677"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e</w:t>
      </w:r>
      <w:r w:rsidR="00182677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t</w:t>
      </w:r>
      <w:r w:rsidR="00182677">
        <w:rPr>
          <w:rFonts w:ascii="Arial" w:eastAsia="Arial" w:hAnsi="Arial" w:cs="Arial"/>
          <w:b/>
          <w:position w:val="-1"/>
          <w:sz w:val="22"/>
          <w:szCs w:val="22"/>
        </w:rPr>
        <w:t>uj</w:t>
      </w:r>
      <w:r w:rsidR="00182677">
        <w:rPr>
          <w:rFonts w:ascii="Arial" w:eastAsia="Arial" w:hAnsi="Arial" w:cs="Arial"/>
          <w:b/>
          <w:spacing w:val="-2"/>
          <w:position w:val="-1"/>
          <w:sz w:val="22"/>
          <w:szCs w:val="22"/>
        </w:rPr>
        <w:t>u</w:t>
      </w:r>
      <w:r w:rsidR="00182677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 w:rsidR="00182677">
        <w:rPr>
          <w:rFonts w:ascii="Arial" w:eastAsia="Arial" w:hAnsi="Arial" w:cs="Arial"/>
          <w:b/>
          <w:position w:val="-1"/>
          <w:sz w:val="22"/>
          <w:szCs w:val="22"/>
        </w:rPr>
        <w:t>,</w:t>
      </w:r>
    </w:p>
    <w:p w14:paraId="52921470" w14:textId="77777777" w:rsidR="00A05AEC" w:rsidRDefault="00A05AEC">
      <w:pPr>
        <w:spacing w:before="4" w:line="140" w:lineRule="exact"/>
        <w:rPr>
          <w:sz w:val="15"/>
          <w:szCs w:val="15"/>
        </w:rPr>
      </w:pPr>
    </w:p>
    <w:p w14:paraId="4926F510" w14:textId="77777777" w:rsidR="00A05AEC" w:rsidRDefault="00182677">
      <w:pPr>
        <w:spacing w:before="32"/>
        <w:ind w:left="2425" w:right="204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K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ala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BPSD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ro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um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era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z w:val="22"/>
          <w:szCs w:val="22"/>
        </w:rPr>
        <w:t>el</w:t>
      </w:r>
      <w:r>
        <w:rPr>
          <w:rFonts w:ascii="Arial" w:eastAsia="Arial" w:hAnsi="Arial" w:cs="Arial"/>
          <w:b/>
          <w:spacing w:val="-2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,</w:t>
      </w:r>
    </w:p>
    <w:p w14:paraId="7694419F" w14:textId="77777777" w:rsidR="00A05AEC" w:rsidRDefault="00A05AEC">
      <w:pPr>
        <w:spacing w:line="200" w:lineRule="exact"/>
      </w:pPr>
    </w:p>
    <w:p w14:paraId="30A676A9" w14:textId="77777777" w:rsidR="00A05AEC" w:rsidRDefault="00A05AEC">
      <w:pPr>
        <w:spacing w:line="200" w:lineRule="exact"/>
      </w:pPr>
    </w:p>
    <w:p w14:paraId="7D22FBA5" w14:textId="77777777" w:rsidR="00A05AEC" w:rsidRDefault="00A05AEC">
      <w:pPr>
        <w:spacing w:line="200" w:lineRule="exact"/>
      </w:pPr>
    </w:p>
    <w:p w14:paraId="421CE95E" w14:textId="77777777" w:rsidR="00A05AEC" w:rsidRDefault="00A05AEC">
      <w:pPr>
        <w:spacing w:line="200" w:lineRule="exact"/>
      </w:pPr>
    </w:p>
    <w:p w14:paraId="6A31A1DF" w14:textId="77777777" w:rsidR="00A05AEC" w:rsidRDefault="00A05AEC">
      <w:pPr>
        <w:spacing w:line="200" w:lineRule="exact"/>
      </w:pPr>
    </w:p>
    <w:p w14:paraId="0D1BE957" w14:textId="77777777" w:rsidR="00A05AEC" w:rsidRDefault="00A05AEC">
      <w:pPr>
        <w:spacing w:line="200" w:lineRule="exact"/>
      </w:pPr>
    </w:p>
    <w:p w14:paraId="02D375B7" w14:textId="77777777" w:rsidR="00A05AEC" w:rsidRDefault="00A05AEC">
      <w:pPr>
        <w:spacing w:line="280" w:lineRule="exact"/>
        <w:rPr>
          <w:sz w:val="28"/>
          <w:szCs w:val="28"/>
        </w:rPr>
      </w:pPr>
    </w:p>
    <w:p w14:paraId="0557AF6C" w14:textId="77777777" w:rsidR="00A05AEC" w:rsidRDefault="00182677">
      <w:pPr>
        <w:spacing w:line="258" w:lineRule="auto"/>
        <w:ind w:left="2519" w:right="215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Prof.</w:t>
      </w:r>
      <w:r>
        <w:rPr>
          <w:rFonts w:ascii="Arial" w:eastAsia="Arial" w:hAnsi="Arial" w:cs="Arial"/>
          <w:b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15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.H.M</w:t>
      </w:r>
      <w:r>
        <w:rPr>
          <w:rFonts w:ascii="Arial" w:eastAsia="Arial" w:hAnsi="Arial" w:cs="Arial"/>
          <w:b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Edw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J</w:t>
      </w:r>
      <w:r>
        <w:rPr>
          <w:rFonts w:ascii="Arial" w:eastAsia="Arial" w:hAnsi="Arial" w:cs="Arial"/>
          <w:b/>
          <w:sz w:val="24"/>
          <w:szCs w:val="24"/>
        </w:rPr>
        <w:t>uli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rtha,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os,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M 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mbina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Uta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Ma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ya</w:t>
      </w:r>
      <w:r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-21"/>
          <w:sz w:val="24"/>
          <w:szCs w:val="24"/>
        </w:rPr>
        <w:t>V</w:t>
      </w:r>
      <w:r>
        <w:rPr>
          <w:rFonts w:ascii="Arial" w:eastAsia="Arial" w:hAnsi="Arial" w:cs="Arial"/>
          <w:b/>
          <w:sz w:val="24"/>
          <w:szCs w:val="24"/>
        </w:rPr>
        <w:t xml:space="preserve">.d 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-33"/>
          <w:sz w:val="24"/>
          <w:szCs w:val="24"/>
        </w:rPr>
        <w:t>P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-1"/>
          <w:sz w:val="24"/>
          <w:szCs w:val="24"/>
        </w:rPr>
        <w:t>1975070</w:t>
      </w:r>
      <w:r>
        <w:rPr>
          <w:rFonts w:ascii="Arial" w:eastAsia="Arial" w:hAnsi="Arial" w:cs="Arial"/>
          <w:b/>
          <w:spacing w:val="-4"/>
          <w:sz w:val="24"/>
          <w:szCs w:val="24"/>
        </w:rPr>
        <w:t>7</w:t>
      </w:r>
      <w:r>
        <w:rPr>
          <w:rFonts w:ascii="Arial" w:eastAsia="Arial" w:hAnsi="Arial" w:cs="Arial"/>
          <w:b/>
          <w:spacing w:val="-1"/>
          <w:sz w:val="24"/>
          <w:szCs w:val="24"/>
        </w:rPr>
        <w:t>199</w:t>
      </w:r>
      <w:r>
        <w:rPr>
          <w:rFonts w:ascii="Arial" w:eastAsia="Arial" w:hAnsi="Arial" w:cs="Arial"/>
          <w:b/>
          <w:spacing w:val="-4"/>
          <w:sz w:val="24"/>
          <w:szCs w:val="24"/>
        </w:rPr>
        <w:t>7</w:t>
      </w:r>
      <w:r>
        <w:rPr>
          <w:rFonts w:ascii="Arial" w:eastAsia="Arial" w:hAnsi="Arial" w:cs="Arial"/>
          <w:b/>
          <w:spacing w:val="-1"/>
          <w:sz w:val="24"/>
          <w:szCs w:val="24"/>
        </w:rPr>
        <w:t>03</w:t>
      </w:r>
      <w:r>
        <w:rPr>
          <w:rFonts w:ascii="Arial" w:eastAsia="Arial" w:hAnsi="Arial" w:cs="Arial"/>
          <w:b/>
          <w:spacing w:val="-4"/>
          <w:sz w:val="24"/>
          <w:szCs w:val="24"/>
        </w:rPr>
        <w:t>1</w:t>
      </w:r>
      <w:r>
        <w:rPr>
          <w:rFonts w:ascii="Arial" w:eastAsia="Arial" w:hAnsi="Arial" w:cs="Arial"/>
          <w:b/>
          <w:spacing w:val="-1"/>
          <w:sz w:val="24"/>
          <w:szCs w:val="24"/>
        </w:rPr>
        <w:t>00</w:t>
      </w:r>
      <w:r>
        <w:rPr>
          <w:rFonts w:ascii="Arial" w:eastAsia="Arial" w:hAnsi="Arial" w:cs="Arial"/>
          <w:b/>
          <w:sz w:val="24"/>
          <w:szCs w:val="24"/>
        </w:rPr>
        <w:t>3</w:t>
      </w:r>
    </w:p>
    <w:p w14:paraId="0FF16FB9" w14:textId="77777777" w:rsidR="00A05AEC" w:rsidRDefault="00A05AEC">
      <w:pPr>
        <w:spacing w:before="3" w:line="120" w:lineRule="exact"/>
        <w:rPr>
          <w:sz w:val="12"/>
          <w:szCs w:val="12"/>
        </w:rPr>
      </w:pPr>
    </w:p>
    <w:p w14:paraId="3C57BA21" w14:textId="77777777" w:rsidR="00A05AEC" w:rsidRDefault="00182677">
      <w:pPr>
        <w:ind w:left="4694" w:right="4312"/>
        <w:jc w:val="center"/>
        <w:rPr>
          <w:rFonts w:ascii="Calibri" w:eastAsia="Calibri" w:hAnsi="Calibri" w:cs="Calibri"/>
          <w:sz w:val="22"/>
          <w:szCs w:val="22"/>
        </w:rPr>
        <w:sectPr w:rsidR="00A05AEC">
          <w:type w:val="continuous"/>
          <w:pgSz w:w="12240" w:h="15840"/>
          <w:pgMar w:top="640" w:right="1720" w:bottom="280" w:left="134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ii</w:t>
      </w:r>
    </w:p>
    <w:p w14:paraId="0C8C5BD8" w14:textId="77777777" w:rsidR="00A05AEC" w:rsidRDefault="00A05AEC">
      <w:pPr>
        <w:spacing w:before="1" w:line="120" w:lineRule="exact"/>
        <w:rPr>
          <w:sz w:val="12"/>
          <w:szCs w:val="12"/>
        </w:rPr>
      </w:pPr>
    </w:p>
    <w:p w14:paraId="7FAC3326" w14:textId="77777777" w:rsidR="00A05AEC" w:rsidRDefault="00A05AEC">
      <w:pPr>
        <w:spacing w:line="200" w:lineRule="exact"/>
      </w:pPr>
    </w:p>
    <w:p w14:paraId="0C33362A" w14:textId="77777777" w:rsidR="00A05AEC" w:rsidRDefault="00A05AEC">
      <w:pPr>
        <w:spacing w:line="200" w:lineRule="exact"/>
      </w:pPr>
    </w:p>
    <w:p w14:paraId="23B19864" w14:textId="77777777" w:rsidR="00A05AEC" w:rsidRDefault="00A05AEC">
      <w:pPr>
        <w:spacing w:line="200" w:lineRule="exact"/>
      </w:pPr>
    </w:p>
    <w:p w14:paraId="6F2FF178" w14:textId="77777777" w:rsidR="00A05AEC" w:rsidRDefault="00182677">
      <w:pPr>
        <w:spacing w:before="29"/>
        <w:ind w:left="4226" w:right="369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 I</w:t>
      </w:r>
    </w:p>
    <w:p w14:paraId="1D4F6AD4" w14:textId="77777777" w:rsidR="00A05AEC" w:rsidRDefault="00182677">
      <w:pPr>
        <w:spacing w:before="60" w:line="260" w:lineRule="exact"/>
        <w:ind w:left="3626" w:right="309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PEN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D</w:t>
      </w:r>
      <w:r>
        <w:rPr>
          <w:rFonts w:ascii="Arial" w:eastAsia="Arial" w:hAnsi="Arial" w:cs="Arial"/>
          <w:b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b/>
          <w:position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position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N</w:t>
      </w:r>
    </w:p>
    <w:p w14:paraId="0AC1FF97" w14:textId="77777777" w:rsidR="00A05AEC" w:rsidRDefault="00A05AEC">
      <w:pPr>
        <w:spacing w:before="2" w:line="160" w:lineRule="exact"/>
        <w:rPr>
          <w:sz w:val="17"/>
          <w:szCs w:val="17"/>
        </w:rPr>
      </w:pPr>
    </w:p>
    <w:p w14:paraId="4F76FCA7" w14:textId="77777777" w:rsidR="00A05AEC" w:rsidRDefault="00A05AEC">
      <w:pPr>
        <w:spacing w:line="200" w:lineRule="exact"/>
      </w:pPr>
    </w:p>
    <w:p w14:paraId="22C7605F" w14:textId="77777777" w:rsidR="00A05AEC" w:rsidRDefault="00182677">
      <w:pPr>
        <w:spacing w:before="29"/>
        <w:ind w:left="6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A.</w:t>
      </w:r>
      <w:r>
        <w:rPr>
          <w:rFonts w:ascii="Arial" w:eastAsia="Arial" w:hAnsi="Arial" w:cs="Arial"/>
          <w:b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Latar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Be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ka</w:t>
      </w:r>
      <w:r>
        <w:rPr>
          <w:rFonts w:ascii="Arial" w:eastAsia="Arial" w:hAnsi="Arial" w:cs="Arial"/>
          <w:b/>
          <w:sz w:val="24"/>
          <w:szCs w:val="24"/>
        </w:rPr>
        <w:t>ng</w:t>
      </w:r>
    </w:p>
    <w:p w14:paraId="55C8DDD9" w14:textId="77777777" w:rsidR="00A05AEC" w:rsidRDefault="00A05AEC">
      <w:pPr>
        <w:spacing w:before="6" w:line="180" w:lineRule="exact"/>
        <w:rPr>
          <w:sz w:val="19"/>
          <w:szCs w:val="19"/>
        </w:rPr>
      </w:pPr>
    </w:p>
    <w:p w14:paraId="15F3B6A9" w14:textId="77777777" w:rsidR="00A05AEC" w:rsidRDefault="00A05AEC">
      <w:pPr>
        <w:spacing w:line="200" w:lineRule="exact"/>
      </w:pPr>
    </w:p>
    <w:p w14:paraId="41B3294B" w14:textId="77777777" w:rsidR="00A05AEC" w:rsidRDefault="00182677">
      <w:pPr>
        <w:spacing w:line="360" w:lineRule="auto"/>
        <w:ind w:left="588" w:right="73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sia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rko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mo</w:t>
      </w:r>
      <w:r>
        <w:rPr>
          <w:rFonts w:ascii="Arial" w:eastAsia="Arial" w:hAnsi="Arial" w:cs="Arial"/>
          <w:sz w:val="24"/>
          <w:szCs w:val="24"/>
        </w:rPr>
        <w:t>r 6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4 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wa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>(</w:t>
      </w:r>
      <w:r>
        <w:rPr>
          <w:rFonts w:ascii="Arial" w:eastAsia="Arial" w:hAnsi="Arial" w:cs="Arial"/>
          <w:i/>
          <w:sz w:val="24"/>
          <w:szCs w:val="24"/>
        </w:rPr>
        <w:t>BU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sa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lain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 No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1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 Des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PD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luruh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visi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As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C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ta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Presid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W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kil Presid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Re</w:t>
      </w:r>
      <w:r>
        <w:rPr>
          <w:rFonts w:ascii="Arial" w:eastAsia="Arial" w:hAnsi="Arial" w:cs="Arial"/>
          <w:i/>
          <w:spacing w:val="-1"/>
          <w:sz w:val="24"/>
          <w:szCs w:val="24"/>
        </w:rPr>
        <w:t>p</w:t>
      </w:r>
      <w:r>
        <w:rPr>
          <w:rFonts w:ascii="Arial" w:eastAsia="Arial" w:hAnsi="Arial" w:cs="Arial"/>
          <w:i/>
          <w:spacing w:val="1"/>
          <w:sz w:val="24"/>
          <w:szCs w:val="24"/>
        </w:rPr>
        <w:t>ub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on</w:t>
      </w:r>
      <w:r>
        <w:rPr>
          <w:rFonts w:ascii="Arial" w:eastAsia="Arial" w:hAnsi="Arial" w:cs="Arial"/>
          <w:i/>
          <w:spacing w:val="8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 xml:space="preserve">sia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in “P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 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klusif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 “P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 k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l.”</w:t>
      </w:r>
    </w:p>
    <w:p w14:paraId="1143E90E" w14:textId="77777777" w:rsidR="00A05AEC" w:rsidRDefault="00182677">
      <w:pPr>
        <w:spacing w:before="65" w:line="360" w:lineRule="auto"/>
        <w:ind w:left="588" w:right="76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7"/>
          <w:footerReference w:type="default" r:id="rId1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 O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Ili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5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wa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 xml:space="preserve">sih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 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in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rkait.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rkan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 K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Ilir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20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%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rasi,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sisa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lnya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sih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sialisasi 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amp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 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</w:p>
    <w:p w14:paraId="75508A83" w14:textId="77777777" w:rsidR="00A05AEC" w:rsidRDefault="00A05AEC">
      <w:pPr>
        <w:spacing w:line="200" w:lineRule="exact"/>
      </w:pPr>
    </w:p>
    <w:p w14:paraId="2DDEA7EC" w14:textId="77777777" w:rsidR="00A05AEC" w:rsidRDefault="00A05AEC">
      <w:pPr>
        <w:spacing w:line="200" w:lineRule="exact"/>
      </w:pPr>
    </w:p>
    <w:p w14:paraId="51DCC49A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1D6F26CF" w14:textId="77777777" w:rsidR="00A05AEC" w:rsidRDefault="00182677">
      <w:pPr>
        <w:spacing w:before="29" w:line="359" w:lineRule="auto"/>
        <w:ind w:left="588" w:right="8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rah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4C308507" w14:textId="77777777" w:rsidR="00A05AEC" w:rsidRDefault="00182677">
      <w:pPr>
        <w:spacing w:before="66" w:line="360" w:lineRule="auto"/>
        <w:ind w:left="588" w:right="75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isi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- 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r,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k swas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 k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ikasi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mo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gge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7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>st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3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nab</w:t>
      </w:r>
      <w:r>
        <w:rPr>
          <w:rFonts w:ascii="Arial" w:eastAsia="Arial" w:hAnsi="Arial" w:cs="Arial"/>
          <w:i/>
          <w:sz w:val="24"/>
          <w:szCs w:val="24"/>
        </w:rPr>
        <w:t>le Dev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lo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pacing w:val="-1"/>
          <w:sz w:val="24"/>
          <w:szCs w:val="24"/>
        </w:rPr>
        <w:t>me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oa</w:t>
      </w:r>
      <w:r>
        <w:rPr>
          <w:rFonts w:ascii="Arial" w:eastAsia="Arial" w:hAnsi="Arial" w:cs="Arial"/>
          <w:i/>
          <w:sz w:val="24"/>
          <w:szCs w:val="24"/>
        </w:rPr>
        <w:t>ls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3"/>
          <w:sz w:val="24"/>
          <w:szCs w:val="24"/>
        </w:rPr>
        <w:t>(</w:t>
      </w:r>
      <w:r>
        <w:rPr>
          <w:rFonts w:ascii="Arial" w:eastAsia="Arial" w:hAnsi="Arial" w:cs="Arial"/>
          <w:i/>
          <w:sz w:val="24"/>
          <w:szCs w:val="24"/>
        </w:rPr>
        <w:t>SDGs)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Des</w:t>
      </w:r>
      <w:r>
        <w:rPr>
          <w:rFonts w:ascii="Arial" w:eastAsia="Arial" w:hAnsi="Arial" w:cs="Arial"/>
          <w:i/>
          <w:spacing w:val="5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k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 k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isk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.”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Hal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5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</w:p>
    <w:p w14:paraId="7C6C2F5C" w14:textId="77777777" w:rsidR="00A05AEC" w:rsidRDefault="00182677">
      <w:pPr>
        <w:spacing w:before="65" w:line="360" w:lineRule="auto"/>
        <w:ind w:left="588" w:right="77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</w:t>
      </w:r>
      <w:r>
        <w:rPr>
          <w:rFonts w:ascii="Arial" w:eastAsia="Arial" w:hAnsi="Arial" w:cs="Arial"/>
          <w:spacing w:val="1"/>
          <w:sz w:val="24"/>
          <w:szCs w:val="24"/>
        </w:rPr>
        <w:t>tu</w:t>
      </w:r>
      <w:r>
        <w:rPr>
          <w:rFonts w:ascii="Arial" w:eastAsia="Arial" w:hAnsi="Arial" w:cs="Arial"/>
          <w:sz w:val="24"/>
          <w:szCs w:val="24"/>
        </w:rPr>
        <w:t>k 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 id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>“</w:t>
      </w:r>
      <w:r>
        <w:rPr>
          <w:rFonts w:ascii="Arial" w:eastAsia="Arial" w:hAnsi="Arial" w:cs="Arial"/>
          <w:b/>
          <w:i/>
          <w:sz w:val="24"/>
          <w:szCs w:val="24"/>
        </w:rPr>
        <w:t>Optim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i/>
          <w:sz w:val="24"/>
          <w:szCs w:val="24"/>
        </w:rPr>
        <w:t>l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i/>
          <w:sz w:val="24"/>
          <w:szCs w:val="24"/>
        </w:rPr>
        <w:t xml:space="preserve">i   </w:t>
      </w:r>
      <w:r>
        <w:rPr>
          <w:rFonts w:ascii="Arial" w:eastAsia="Arial" w:hAnsi="Arial" w:cs="Arial"/>
          <w:b/>
          <w:i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</w:rPr>
        <w:t>P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i/>
          <w:sz w:val="24"/>
          <w:szCs w:val="24"/>
        </w:rPr>
        <w:t>mbin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z w:val="24"/>
          <w:szCs w:val="24"/>
        </w:rPr>
        <w:t>n</w:t>
      </w:r>
      <w:r>
        <w:rPr>
          <w:rFonts w:ascii="Arial" w:eastAsia="Arial" w:hAnsi="Arial" w:cs="Arial"/>
          <w:b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</w:rPr>
        <w:t>B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UM</w:t>
      </w:r>
      <w:r>
        <w:rPr>
          <w:rFonts w:ascii="Arial" w:eastAsia="Arial" w:hAnsi="Arial" w:cs="Arial"/>
          <w:b/>
          <w:i/>
          <w:sz w:val="24"/>
          <w:szCs w:val="24"/>
        </w:rPr>
        <w:t>Des</w:t>
      </w:r>
      <w:r>
        <w:rPr>
          <w:rFonts w:ascii="Arial" w:eastAsia="Arial" w:hAnsi="Arial" w:cs="Arial"/>
          <w:b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</w:rPr>
        <w:t>di Ke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i/>
          <w:sz w:val="24"/>
          <w:szCs w:val="24"/>
        </w:rPr>
        <w:t>m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z w:val="24"/>
          <w:szCs w:val="24"/>
        </w:rPr>
        <w:t>tan P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z w:val="24"/>
          <w:szCs w:val="24"/>
        </w:rPr>
        <w:t>mp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z w:val="24"/>
          <w:szCs w:val="24"/>
        </w:rPr>
        <w:t>n</w:t>
      </w:r>
      <w:r>
        <w:rPr>
          <w:rFonts w:ascii="Arial" w:eastAsia="Arial" w:hAnsi="Arial" w:cs="Arial"/>
          <w:b/>
          <w:i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pacing w:val="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rtuj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mpe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5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r.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it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igi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 lo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rst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0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 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5D61EA1C" w14:textId="77777777" w:rsidR="00A05AEC" w:rsidRDefault="00182677">
      <w:pPr>
        <w:spacing w:before="65" w:line="359" w:lineRule="auto"/>
        <w:ind w:left="588" w:right="77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9"/>
          <w:footerReference w:type="default" r:id="rId2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As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C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ta</w:t>
      </w:r>
      <w:r>
        <w:rPr>
          <w:rFonts w:ascii="Arial" w:eastAsia="Arial" w:hAnsi="Arial" w:cs="Arial"/>
          <w:i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Pre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z w:val="24"/>
          <w:szCs w:val="24"/>
        </w:rPr>
        <w:t>id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W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kil</w:t>
      </w:r>
      <w:r>
        <w:rPr>
          <w:rFonts w:ascii="Arial" w:eastAsia="Arial" w:hAnsi="Arial" w:cs="Arial"/>
          <w:i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Presid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itu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mpe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”,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ke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itu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krasi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</w:p>
    <w:p w14:paraId="105F2099" w14:textId="77777777" w:rsidR="00A05AEC" w:rsidRDefault="00A05AEC">
      <w:pPr>
        <w:spacing w:line="200" w:lineRule="exact"/>
      </w:pPr>
    </w:p>
    <w:p w14:paraId="2C723AB1" w14:textId="77777777" w:rsidR="00A05AEC" w:rsidRDefault="00A05AEC">
      <w:pPr>
        <w:spacing w:line="200" w:lineRule="exact"/>
      </w:pPr>
    </w:p>
    <w:p w14:paraId="3542591D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4D618BF2" w14:textId="77777777" w:rsidR="00A05AEC" w:rsidRDefault="00182677">
      <w:pPr>
        <w:spacing w:before="29" w:line="359" w:lineRule="auto"/>
        <w:ind w:left="588" w:right="7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.”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ih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sis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8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 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.</w:t>
      </w:r>
    </w:p>
    <w:p w14:paraId="324297A9" w14:textId="77777777" w:rsidR="00A05AEC" w:rsidRDefault="00182677">
      <w:pPr>
        <w:spacing w:before="65"/>
        <w:ind w:left="656" w:right="492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B.</w:t>
      </w:r>
      <w:r>
        <w:rPr>
          <w:rFonts w:ascii="Arial" w:eastAsia="Arial" w:hAnsi="Arial" w:cs="Arial"/>
          <w:b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uju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ks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ruba</w:t>
      </w:r>
      <w:r>
        <w:rPr>
          <w:rFonts w:ascii="Arial" w:eastAsia="Arial" w:hAnsi="Arial" w:cs="Arial"/>
          <w:b/>
          <w:spacing w:val="-3"/>
          <w:sz w:val="24"/>
          <w:szCs w:val="24"/>
        </w:rPr>
        <w:t>h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3FC0F294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6826FCD7" w14:textId="77777777" w:rsidR="00A05AEC" w:rsidRDefault="00A05AEC">
      <w:pPr>
        <w:spacing w:line="200" w:lineRule="exact"/>
      </w:pPr>
    </w:p>
    <w:p w14:paraId="3ABEC595" w14:textId="77777777" w:rsidR="00A05AEC" w:rsidRDefault="00182677">
      <w:pPr>
        <w:spacing w:line="360" w:lineRule="auto"/>
        <w:ind w:left="588" w:right="7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rtuj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 Desa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Des).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Tuj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“</w:t>
      </w:r>
      <w:r>
        <w:rPr>
          <w:rFonts w:ascii="Arial" w:eastAsia="Arial" w:hAnsi="Arial" w:cs="Arial"/>
          <w:b/>
          <w:i/>
          <w:sz w:val="24"/>
          <w:szCs w:val="24"/>
        </w:rPr>
        <w:t>Optim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i/>
          <w:sz w:val="24"/>
          <w:szCs w:val="24"/>
        </w:rPr>
        <w:t>i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i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</w:rPr>
        <w:t>P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i/>
          <w:sz w:val="24"/>
          <w:szCs w:val="24"/>
        </w:rPr>
        <w:t>mbi</w:t>
      </w:r>
      <w:r>
        <w:rPr>
          <w:rFonts w:ascii="Arial" w:eastAsia="Arial" w:hAnsi="Arial" w:cs="Arial"/>
          <w:b/>
          <w:i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i/>
          <w:sz w:val="24"/>
          <w:szCs w:val="24"/>
        </w:rPr>
        <w:t>n</w:t>
      </w:r>
      <w:r>
        <w:rPr>
          <w:rFonts w:ascii="Arial" w:eastAsia="Arial" w:hAnsi="Arial" w:cs="Arial"/>
          <w:b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</w:rPr>
        <w:t>B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UM</w:t>
      </w:r>
      <w:r>
        <w:rPr>
          <w:rFonts w:ascii="Arial" w:eastAsia="Arial" w:hAnsi="Arial" w:cs="Arial"/>
          <w:b/>
          <w:i/>
          <w:sz w:val="24"/>
          <w:szCs w:val="24"/>
        </w:rPr>
        <w:t>Des</w:t>
      </w:r>
      <w:r>
        <w:rPr>
          <w:rFonts w:ascii="Arial" w:eastAsia="Arial" w:hAnsi="Arial" w:cs="Arial"/>
          <w:b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</w:rPr>
        <w:t>di</w:t>
      </w:r>
      <w:r>
        <w:rPr>
          <w:rFonts w:ascii="Arial" w:eastAsia="Arial" w:hAnsi="Arial" w:cs="Arial"/>
          <w:b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</w:rPr>
        <w:t>Ke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z w:val="24"/>
          <w:szCs w:val="24"/>
        </w:rPr>
        <w:t>m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z w:val="24"/>
          <w:szCs w:val="24"/>
        </w:rPr>
        <w:t>tan P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z w:val="24"/>
          <w:szCs w:val="24"/>
        </w:rPr>
        <w:t>m</w:t>
      </w:r>
      <w:r>
        <w:rPr>
          <w:rFonts w:ascii="Arial" w:eastAsia="Arial" w:hAnsi="Arial" w:cs="Arial"/>
          <w:b/>
          <w:i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i/>
          <w:sz w:val="24"/>
          <w:szCs w:val="24"/>
        </w:rPr>
        <w:t>nga</w:t>
      </w:r>
      <w:r>
        <w:rPr>
          <w:rFonts w:ascii="Arial" w:eastAsia="Arial" w:hAnsi="Arial" w:cs="Arial"/>
          <w:b/>
          <w:i/>
          <w:spacing w:val="3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 xml:space="preserve">”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tif,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r, 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rke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rah k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 visi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Asta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C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ta Presid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W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kil Presid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 xml:space="preserve">n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43AEBA2C" w14:textId="77777777" w:rsidR="00A05AEC" w:rsidRDefault="00182677">
      <w:pPr>
        <w:spacing w:before="62" w:line="360" w:lineRule="auto"/>
        <w:ind w:left="588" w:right="8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T</w:t>
      </w:r>
      <w:r>
        <w:rPr>
          <w:rFonts w:ascii="Arial" w:eastAsia="Arial" w:hAnsi="Arial" w:cs="Arial"/>
          <w:b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ju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Ja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nj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(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tas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sz w:val="24"/>
          <w:szCs w:val="24"/>
        </w:rPr>
        <w:t xml:space="preserve">tu </w:t>
      </w:r>
      <w:r>
        <w:rPr>
          <w:rFonts w:ascii="Arial" w:eastAsia="Arial" w:hAnsi="Arial" w:cs="Arial"/>
          <w:b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hun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hing</w:t>
      </w:r>
      <w:r>
        <w:rPr>
          <w:rFonts w:ascii="Arial" w:eastAsia="Arial" w:hAnsi="Arial" w:cs="Arial"/>
          <w:b/>
          <w:spacing w:val="6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ak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dua tahun)</w:t>
      </w:r>
    </w:p>
    <w:p w14:paraId="21290A0B" w14:textId="77777777" w:rsidR="00A05AEC" w:rsidRDefault="00182677">
      <w:pPr>
        <w:spacing w:before="61" w:line="360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Ter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dn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7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luruh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6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ktif, 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tif,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rasi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s. Hasil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rak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</w:p>
    <w:p w14:paraId="3E731C97" w14:textId="77777777" w:rsidR="00A05AEC" w:rsidRDefault="00182677">
      <w:pPr>
        <w:spacing w:before="65"/>
        <w:ind w:left="588" w:right="16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uju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Ja</w:t>
      </w:r>
      <w:r>
        <w:rPr>
          <w:rFonts w:ascii="Arial" w:eastAsia="Arial" w:hAnsi="Arial" w:cs="Arial"/>
          <w:b/>
          <w:sz w:val="24"/>
          <w:szCs w:val="24"/>
        </w:rPr>
        <w:t>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nengah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(en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 bu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sz w:val="24"/>
          <w:szCs w:val="24"/>
        </w:rPr>
        <w:t>tu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tahun)</w:t>
      </w:r>
    </w:p>
    <w:p w14:paraId="611CA977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239E278E" w14:textId="77777777" w:rsidR="00A05AEC" w:rsidRDefault="00182677">
      <w:pPr>
        <w:spacing w:line="360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1"/>
          <w:footerReference w:type="default" r:id="rId2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Ter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sa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</w:p>
    <w:p w14:paraId="05602697" w14:textId="77777777" w:rsidR="00A05AEC" w:rsidRDefault="00A05AEC">
      <w:pPr>
        <w:spacing w:line="200" w:lineRule="exact"/>
      </w:pPr>
    </w:p>
    <w:p w14:paraId="54B52494" w14:textId="77777777" w:rsidR="00A05AEC" w:rsidRDefault="00A05AEC">
      <w:pPr>
        <w:spacing w:line="200" w:lineRule="exact"/>
      </w:pPr>
    </w:p>
    <w:p w14:paraId="444924AC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4510AB55" w14:textId="77777777" w:rsidR="00A05AEC" w:rsidRDefault="00182677">
      <w:pPr>
        <w:spacing w:before="29" w:line="359" w:lineRule="auto"/>
        <w:ind w:left="588" w:right="7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Tuju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war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3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gha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raktik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ik </w:t>
      </w:r>
      <w:r>
        <w:rPr>
          <w:rFonts w:ascii="Arial" w:eastAsia="Arial" w:hAnsi="Arial" w:cs="Arial"/>
          <w:spacing w:val="1"/>
          <w:sz w:val="24"/>
          <w:szCs w:val="24"/>
        </w:rPr>
        <w:t>(</w:t>
      </w:r>
      <w:r>
        <w:rPr>
          <w:rFonts w:ascii="Arial" w:eastAsia="Arial" w:hAnsi="Arial" w:cs="Arial"/>
          <w:i/>
          <w:spacing w:val="1"/>
          <w:sz w:val="24"/>
          <w:szCs w:val="24"/>
        </w:rPr>
        <w:t>be</w:t>
      </w:r>
      <w:r>
        <w:rPr>
          <w:rFonts w:ascii="Arial" w:eastAsia="Arial" w:hAnsi="Arial" w:cs="Arial"/>
          <w:i/>
          <w:sz w:val="24"/>
          <w:szCs w:val="24"/>
        </w:rPr>
        <w:t>st</w:t>
      </w:r>
      <w:r>
        <w:rPr>
          <w:rFonts w:ascii="Arial" w:eastAsia="Arial" w:hAnsi="Arial" w:cs="Arial"/>
          <w:i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z w:val="24"/>
          <w:szCs w:val="24"/>
        </w:rPr>
        <w:t>ractic</w:t>
      </w:r>
      <w:r>
        <w:rPr>
          <w:rFonts w:ascii="Arial" w:eastAsia="Arial" w:hAnsi="Arial" w:cs="Arial"/>
          <w:i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) ya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2B89B558" w14:textId="77777777" w:rsidR="00A05AEC" w:rsidRDefault="00182677">
      <w:pPr>
        <w:spacing w:before="65"/>
        <w:ind w:left="588" w:right="1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uju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Ja</w:t>
      </w:r>
      <w:r>
        <w:rPr>
          <w:rFonts w:ascii="Arial" w:eastAsia="Arial" w:hAnsi="Arial" w:cs="Arial"/>
          <w:b/>
          <w:sz w:val="24"/>
          <w:szCs w:val="24"/>
        </w:rPr>
        <w:t>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dek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(batas </w:t>
      </w:r>
      <w:r>
        <w:rPr>
          <w:rFonts w:ascii="Arial" w:eastAsia="Arial" w:hAnsi="Arial" w:cs="Arial"/>
          <w:b/>
          <w:spacing w:val="1"/>
          <w:sz w:val="24"/>
          <w:szCs w:val="24"/>
        </w:rPr>
        <w:t>w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tu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ak</w:t>
      </w:r>
      <w:r>
        <w:rPr>
          <w:rFonts w:ascii="Arial" w:eastAsia="Arial" w:hAnsi="Arial" w:cs="Arial"/>
          <w:b/>
          <w:sz w:val="24"/>
          <w:szCs w:val="24"/>
        </w:rPr>
        <w:t>hirn</w:t>
      </w:r>
      <w:r>
        <w:rPr>
          <w:rFonts w:ascii="Arial" w:eastAsia="Arial" w:hAnsi="Arial" w:cs="Arial"/>
          <w:b/>
          <w:spacing w:val="-1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b/>
          <w:sz w:val="24"/>
          <w:szCs w:val="24"/>
        </w:rPr>
        <w:t>KP)</w:t>
      </w:r>
    </w:p>
    <w:p w14:paraId="5CFEC629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350500E4" w14:textId="77777777" w:rsidR="00A05AEC" w:rsidRDefault="00182677">
      <w:pPr>
        <w:spacing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wal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rsama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4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la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 xml:space="preserve">ka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9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e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luruh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1BFFF72F" w14:textId="77777777" w:rsidR="00A05AEC" w:rsidRDefault="00182677">
      <w:pPr>
        <w:spacing w:before="65"/>
        <w:ind w:left="656" w:right="48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C.</w:t>
      </w:r>
      <w:r>
        <w:rPr>
          <w:rFonts w:ascii="Arial" w:eastAsia="Arial" w:hAnsi="Arial" w:cs="Arial"/>
          <w:b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 xml:space="preserve">t 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ks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rub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han</w:t>
      </w:r>
    </w:p>
    <w:p w14:paraId="45BA7D12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1E5D01D2" w14:textId="77777777" w:rsidR="00A05AEC" w:rsidRDefault="00A05AEC">
      <w:pPr>
        <w:spacing w:line="200" w:lineRule="exact"/>
      </w:pPr>
    </w:p>
    <w:p w14:paraId="711B8670" w14:textId="77777777" w:rsidR="00A05AEC" w:rsidRDefault="00182677">
      <w:pPr>
        <w:ind w:left="588" w:right="173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Ja</w:t>
      </w:r>
      <w:r>
        <w:rPr>
          <w:rFonts w:ascii="Arial" w:eastAsia="Arial" w:hAnsi="Arial" w:cs="Arial"/>
          <w:b/>
          <w:sz w:val="24"/>
          <w:szCs w:val="24"/>
        </w:rPr>
        <w:t>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ndek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(</w:t>
      </w:r>
      <w:r>
        <w:rPr>
          <w:rFonts w:ascii="Arial" w:eastAsia="Arial" w:hAnsi="Arial" w:cs="Arial"/>
          <w:b/>
          <w:spacing w:val="4"/>
          <w:sz w:val="24"/>
          <w:szCs w:val="24"/>
        </w:rPr>
        <w:t>0</w:t>
      </w:r>
      <w:r>
        <w:rPr>
          <w:rFonts w:ascii="Arial" w:eastAsia="Arial" w:hAnsi="Arial" w:cs="Arial"/>
          <w:b/>
          <w:spacing w:val="-1"/>
          <w:sz w:val="24"/>
          <w:szCs w:val="24"/>
        </w:rPr>
        <w:t>–</w:t>
      </w:r>
      <w:r>
        <w:rPr>
          <w:rFonts w:ascii="Arial" w:eastAsia="Arial" w:hAnsi="Arial" w:cs="Arial"/>
          <w:b/>
          <w:sz w:val="24"/>
          <w:szCs w:val="24"/>
        </w:rPr>
        <w:t>3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bul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pa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ak</w:t>
      </w:r>
      <w:r>
        <w:rPr>
          <w:rFonts w:ascii="Arial" w:eastAsia="Arial" w:hAnsi="Arial" w:cs="Arial"/>
          <w:b/>
          <w:sz w:val="24"/>
          <w:szCs w:val="24"/>
        </w:rPr>
        <w:t>h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 xml:space="preserve">r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KP)</w:t>
      </w:r>
    </w:p>
    <w:p w14:paraId="48017CE2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7C20D03A" w14:textId="77777777" w:rsidR="00A05AEC" w:rsidRDefault="00182677">
      <w:pPr>
        <w:spacing w:line="360" w:lineRule="auto"/>
        <w:ind w:left="588" w:right="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Foku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b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11E13104" w14:textId="77777777" w:rsidR="00A05AEC" w:rsidRDefault="00182677">
      <w:pPr>
        <w:spacing w:before="61" w:line="360" w:lineRule="auto"/>
        <w:ind w:left="1308" w:right="82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 Ter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5 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80</w:t>
      </w:r>
      <w:r>
        <w:rPr>
          <w:rFonts w:ascii="Arial" w:eastAsia="Arial" w:hAnsi="Arial" w:cs="Arial"/>
          <w:sz w:val="24"/>
          <w:szCs w:val="24"/>
        </w:rPr>
        <w:t xml:space="preserve">%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07222852" w14:textId="77777777" w:rsidR="00A05AEC" w:rsidRDefault="00182677">
      <w:pPr>
        <w:spacing w:before="65" w:line="359" w:lineRule="auto"/>
        <w:ind w:left="1308" w:right="80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lasi,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(teruk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ke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≥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8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%).</w:t>
      </w:r>
    </w:p>
    <w:p w14:paraId="4471784D" w14:textId="77777777" w:rsidR="00A05AEC" w:rsidRDefault="00182677">
      <w:pPr>
        <w:spacing w:before="65"/>
        <w:ind w:left="588" w:right="323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Ja</w:t>
      </w:r>
      <w:r>
        <w:rPr>
          <w:rFonts w:ascii="Arial" w:eastAsia="Arial" w:hAnsi="Arial" w:cs="Arial"/>
          <w:b/>
          <w:sz w:val="24"/>
          <w:szCs w:val="24"/>
        </w:rPr>
        <w:t>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Menengah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(</w:t>
      </w:r>
      <w:r>
        <w:rPr>
          <w:rFonts w:ascii="Arial" w:eastAsia="Arial" w:hAnsi="Arial" w:cs="Arial"/>
          <w:b/>
          <w:spacing w:val="4"/>
          <w:sz w:val="24"/>
          <w:szCs w:val="24"/>
        </w:rPr>
        <w:t>6</w:t>
      </w:r>
      <w:r>
        <w:rPr>
          <w:rFonts w:ascii="Arial" w:eastAsia="Arial" w:hAnsi="Arial" w:cs="Arial"/>
          <w:b/>
          <w:spacing w:val="-1"/>
          <w:sz w:val="24"/>
          <w:szCs w:val="24"/>
        </w:rPr>
        <w:t>–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2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bu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n)</w:t>
      </w:r>
    </w:p>
    <w:p w14:paraId="502109BF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1E7FD42F" w14:textId="77777777" w:rsidR="00A05AEC" w:rsidRDefault="00182677">
      <w:pPr>
        <w:ind w:left="588" w:right="8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3"/>
          <w:footerReference w:type="default" r:id="rId24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b/>
          <w:sz w:val="24"/>
          <w:szCs w:val="24"/>
        </w:rPr>
        <w:t>Foku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b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6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</w:p>
    <w:p w14:paraId="28FBC2DA" w14:textId="77777777" w:rsidR="00A05AEC" w:rsidRDefault="00A05AEC">
      <w:pPr>
        <w:spacing w:line="200" w:lineRule="exact"/>
      </w:pPr>
    </w:p>
    <w:p w14:paraId="5D6EEC60" w14:textId="77777777" w:rsidR="00A05AEC" w:rsidRDefault="00A05AEC">
      <w:pPr>
        <w:spacing w:line="200" w:lineRule="exact"/>
      </w:pPr>
    </w:p>
    <w:p w14:paraId="036F0E26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67E712A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4BC83C49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5BBDA92A" w14:textId="77777777" w:rsidR="00A05AEC" w:rsidRDefault="00182677">
      <w:pPr>
        <w:spacing w:line="360" w:lineRule="auto"/>
        <w:ind w:left="1308" w:right="72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0</w:t>
      </w:r>
      <w:r>
        <w:rPr>
          <w:rFonts w:ascii="Arial" w:eastAsia="Arial" w:hAnsi="Arial" w:cs="Arial"/>
          <w:b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90%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t.</w:t>
      </w:r>
    </w:p>
    <w:p w14:paraId="160F98A3" w14:textId="77777777" w:rsidR="00A05AEC" w:rsidRDefault="00182677">
      <w:pPr>
        <w:spacing w:before="65" w:line="360" w:lineRule="auto"/>
        <w:ind w:left="1308" w:right="80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Terb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k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 (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isal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sil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.</w:t>
      </w:r>
    </w:p>
    <w:p w14:paraId="6F5F59A9" w14:textId="77777777" w:rsidR="00A05AEC" w:rsidRDefault="00182677">
      <w:pPr>
        <w:spacing w:before="63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Ja</w:t>
      </w:r>
      <w:r>
        <w:rPr>
          <w:rFonts w:ascii="Arial" w:eastAsia="Arial" w:hAnsi="Arial" w:cs="Arial"/>
          <w:b/>
          <w:sz w:val="24"/>
          <w:szCs w:val="24"/>
        </w:rPr>
        <w:t>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nj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 (</w:t>
      </w:r>
      <w:r>
        <w:rPr>
          <w:rFonts w:ascii="Arial" w:eastAsia="Arial" w:hAnsi="Arial" w:cs="Arial"/>
          <w:b/>
          <w:spacing w:val="4"/>
          <w:sz w:val="24"/>
          <w:szCs w:val="24"/>
        </w:rPr>
        <w:t>1</w:t>
      </w:r>
      <w:r>
        <w:rPr>
          <w:rFonts w:ascii="Arial" w:eastAsia="Arial" w:hAnsi="Arial" w:cs="Arial"/>
          <w:b/>
          <w:spacing w:val="1"/>
          <w:sz w:val="24"/>
          <w:szCs w:val="24"/>
        </w:rPr>
        <w:t>–</w:t>
      </w:r>
      <w:r>
        <w:rPr>
          <w:rFonts w:ascii="Arial" w:eastAsia="Arial" w:hAnsi="Arial" w:cs="Arial"/>
          <w:b/>
          <w:sz w:val="24"/>
          <w:szCs w:val="24"/>
        </w:rPr>
        <w:t>2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tahun)</w:t>
      </w:r>
    </w:p>
    <w:p w14:paraId="37FFAE4B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66CE3D7F" w14:textId="77777777" w:rsidR="00A05AEC" w:rsidRDefault="00182677">
      <w:pPr>
        <w:spacing w:line="359" w:lineRule="auto"/>
        <w:ind w:left="588" w:right="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Foku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b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and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11A3191" w14:textId="77777777" w:rsidR="00A05AEC" w:rsidRDefault="00182677">
      <w:pPr>
        <w:spacing w:before="66" w:line="359" w:lineRule="auto"/>
        <w:ind w:left="1308" w:right="77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34EC47E4" w14:textId="77777777" w:rsidR="00A05AEC" w:rsidRDefault="00182677">
      <w:pPr>
        <w:spacing w:before="66" w:line="359" w:lineRule="auto"/>
        <w:ind w:left="1308" w:right="83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Ter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dn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emb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igit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(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ikasi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)..</w:t>
      </w:r>
    </w:p>
    <w:p w14:paraId="678EC2DA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6AD61AE8" w14:textId="77777777" w:rsidR="00A05AEC" w:rsidRDefault="00A05AEC">
      <w:pPr>
        <w:spacing w:line="200" w:lineRule="exact"/>
      </w:pPr>
    </w:p>
    <w:p w14:paraId="32D31DD5" w14:textId="77777777" w:rsidR="00A05AEC" w:rsidRDefault="00A05AEC">
      <w:pPr>
        <w:spacing w:line="200" w:lineRule="exact"/>
      </w:pPr>
    </w:p>
    <w:p w14:paraId="682C4F6A" w14:textId="77777777" w:rsidR="00A05AEC" w:rsidRDefault="00182677">
      <w:pPr>
        <w:ind w:left="6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D.</w:t>
      </w:r>
      <w:r>
        <w:rPr>
          <w:rFonts w:ascii="Arial" w:eastAsia="Arial" w:hAnsi="Arial" w:cs="Arial"/>
          <w:b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 Lingkup Ak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rubahan</w:t>
      </w:r>
    </w:p>
    <w:p w14:paraId="06EF89F3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2E8BED18" w14:textId="77777777" w:rsidR="00A05AEC" w:rsidRDefault="00A05AEC">
      <w:pPr>
        <w:spacing w:line="200" w:lineRule="exact"/>
      </w:pPr>
    </w:p>
    <w:p w14:paraId="491385F0" w14:textId="77777777" w:rsidR="00A05AEC" w:rsidRDefault="00182677">
      <w:pPr>
        <w:spacing w:line="360" w:lineRule="auto"/>
        <w:ind w:left="588" w:right="76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z w:val="24"/>
          <w:szCs w:val="24"/>
        </w:rPr>
        <w:t>sialisasi K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g</w:t>
      </w:r>
      <w:r>
        <w:rPr>
          <w:rFonts w:ascii="Arial" w:eastAsia="Arial" w:hAnsi="Arial" w:cs="Arial"/>
          <w:i/>
          <w:sz w:val="24"/>
          <w:szCs w:val="24"/>
        </w:rPr>
        <w:t>ia</w:t>
      </w:r>
      <w:r>
        <w:rPr>
          <w:rFonts w:ascii="Arial" w:eastAsia="Arial" w:hAnsi="Arial" w:cs="Arial"/>
          <w:i/>
          <w:spacing w:val="-1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2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aa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BU</w:t>
      </w:r>
      <w:r>
        <w:rPr>
          <w:rFonts w:ascii="Arial" w:eastAsia="Arial" w:hAnsi="Arial" w:cs="Arial"/>
          <w:i/>
          <w:spacing w:val="-4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Des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</w:t>
      </w:r>
      <w:r>
        <w:rPr>
          <w:rFonts w:ascii="Arial" w:eastAsia="Arial" w:hAnsi="Arial" w:cs="Arial"/>
          <w:i/>
          <w:sz w:val="24"/>
          <w:szCs w:val="24"/>
        </w:rPr>
        <w:t>i K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c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 P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4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ti 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p f</w:t>
      </w:r>
      <w:r>
        <w:rPr>
          <w:rFonts w:ascii="Arial" w:eastAsia="Arial" w:hAnsi="Arial" w:cs="Arial"/>
          <w:spacing w:val="1"/>
          <w:sz w:val="24"/>
          <w:szCs w:val="24"/>
        </w:rPr>
        <w:t>ung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4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0D062853" w14:textId="77777777" w:rsidR="00A05AEC" w:rsidRDefault="00182677">
      <w:pPr>
        <w:spacing w:before="65" w:line="360" w:lineRule="auto"/>
        <w:ind w:left="588" w:right="77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5"/>
          <w:footerReference w:type="default" r:id="rId2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rkait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8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lui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 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8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4045AD5A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4C182E2F" w14:textId="77777777" w:rsidR="00A05AEC" w:rsidRDefault="00A05AEC">
      <w:pPr>
        <w:spacing w:line="200" w:lineRule="exact"/>
      </w:pPr>
    </w:p>
    <w:p w14:paraId="56B0AEC5" w14:textId="77777777" w:rsidR="00A05AEC" w:rsidRDefault="00A05AEC">
      <w:pPr>
        <w:spacing w:line="200" w:lineRule="exact"/>
      </w:pPr>
    </w:p>
    <w:p w14:paraId="532D9268" w14:textId="77777777" w:rsidR="00A05AEC" w:rsidRDefault="00A05AEC">
      <w:pPr>
        <w:spacing w:line="200" w:lineRule="exact"/>
      </w:pPr>
    </w:p>
    <w:p w14:paraId="16568DA1" w14:textId="77777777" w:rsidR="00A05AEC" w:rsidRDefault="00A05AEC">
      <w:pPr>
        <w:spacing w:line="200" w:lineRule="exact"/>
      </w:pPr>
    </w:p>
    <w:p w14:paraId="118417E8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Profil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eca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</w:p>
    <w:p w14:paraId="1395DE86" w14:textId="77777777" w:rsidR="00A05AEC" w:rsidRDefault="00A05AEC">
      <w:pPr>
        <w:spacing w:before="6" w:line="180" w:lineRule="exact"/>
        <w:rPr>
          <w:sz w:val="19"/>
          <w:szCs w:val="19"/>
        </w:rPr>
      </w:pPr>
    </w:p>
    <w:p w14:paraId="778679D7" w14:textId="77777777" w:rsidR="00A05AEC" w:rsidRDefault="00A05AEC">
      <w:pPr>
        <w:spacing w:line="200" w:lineRule="exact"/>
      </w:pPr>
    </w:p>
    <w:p w14:paraId="7CFD3206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rafis</w:t>
      </w:r>
    </w:p>
    <w:p w14:paraId="18751960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5F5B41D4" w14:textId="77777777" w:rsidR="00A05AEC" w:rsidRDefault="00182677">
      <w:pPr>
        <w:spacing w:line="360" w:lineRule="auto"/>
        <w:ind w:left="588" w:right="79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6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Ilir (OK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),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Provinsi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rafis,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rawa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leh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1"/>
          <w:sz w:val="24"/>
          <w:szCs w:val="24"/>
        </w:rPr>
        <w:t>ahn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rat,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1"/>
          <w:sz w:val="24"/>
          <w:szCs w:val="24"/>
        </w:rPr>
        <w:t>Lua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ama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±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65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²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relatif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tra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ona</w:t>
      </w:r>
      <w:r>
        <w:rPr>
          <w:rFonts w:ascii="Arial" w:eastAsia="Arial" w:hAnsi="Arial" w:cs="Arial"/>
          <w:sz w:val="24"/>
          <w:szCs w:val="24"/>
        </w:rPr>
        <w:t>l.</w:t>
      </w:r>
    </w:p>
    <w:p w14:paraId="4AF94692" w14:textId="77777777" w:rsidR="00A05AEC" w:rsidRDefault="00182677">
      <w:pPr>
        <w:spacing w:before="65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</w:p>
    <w:p w14:paraId="58151FBC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3D6F6130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ratif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amp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:</w:t>
      </w:r>
    </w:p>
    <w:p w14:paraId="74F04BDF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419B9742" w14:textId="77777777" w:rsidR="00A05AEC" w:rsidRDefault="00182677">
      <w:pPr>
        <w:spacing w:line="411" w:lineRule="auto"/>
        <w:ind w:left="948" w:right="2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r.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>l.</w:t>
      </w:r>
    </w:p>
    <w:p w14:paraId="09069286" w14:textId="77777777" w:rsidR="00A05AEC" w:rsidRDefault="00182677">
      <w:pPr>
        <w:spacing w:before="7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jawi.</w:t>
      </w:r>
    </w:p>
    <w:p w14:paraId="5C2FE676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34A91728" w14:textId="77777777" w:rsidR="00A05AEC" w:rsidRDefault="00182677">
      <w:pPr>
        <w:spacing w:line="413" w:lineRule="auto"/>
        <w:ind w:left="588" w:right="86" w:firstLine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tu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</w:p>
    <w:p w14:paraId="55EA2EA6" w14:textId="77777777" w:rsidR="00A05AEC" w:rsidRDefault="00182677">
      <w:pPr>
        <w:spacing w:line="200" w:lineRule="exact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position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position w:val="1"/>
          <w:sz w:val="24"/>
          <w:szCs w:val="24"/>
        </w:rPr>
        <w:t>y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g</w:t>
      </w:r>
      <w:r>
        <w:rPr>
          <w:rFonts w:ascii="Arial" w:eastAsia="Arial" w:hAnsi="Arial" w:cs="Arial"/>
          <w:position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p</w:t>
      </w:r>
      <w:r>
        <w:rPr>
          <w:rFonts w:ascii="Arial" w:eastAsia="Arial" w:hAnsi="Arial" w:cs="Arial"/>
          <w:position w:val="1"/>
          <w:sz w:val="24"/>
          <w:szCs w:val="24"/>
        </w:rPr>
        <w:t>ro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du</w:t>
      </w:r>
      <w:r>
        <w:rPr>
          <w:rFonts w:ascii="Arial" w:eastAsia="Arial" w:hAnsi="Arial" w:cs="Arial"/>
          <w:position w:val="1"/>
          <w:sz w:val="24"/>
          <w:szCs w:val="24"/>
        </w:rPr>
        <w:t>ksi</w:t>
      </w:r>
      <w:r>
        <w:rPr>
          <w:rFonts w:ascii="Arial" w:eastAsia="Arial" w:hAnsi="Arial" w:cs="Arial"/>
          <w:spacing w:val="-2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p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a</w:t>
      </w:r>
      <w:r>
        <w:rPr>
          <w:rFonts w:ascii="Arial" w:eastAsia="Arial" w:hAnsi="Arial" w:cs="Arial"/>
          <w:position w:val="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a</w:t>
      </w:r>
      <w:r>
        <w:rPr>
          <w:rFonts w:ascii="Arial" w:eastAsia="Arial" w:hAnsi="Arial" w:cs="Arial"/>
          <w:position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pe</w:t>
      </w:r>
      <w:r>
        <w:rPr>
          <w:rFonts w:ascii="Arial" w:eastAsia="Arial" w:hAnsi="Arial" w:cs="Arial"/>
          <w:position w:val="1"/>
          <w:sz w:val="24"/>
          <w:szCs w:val="24"/>
        </w:rPr>
        <w:t>r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i</w:t>
      </w:r>
      <w:r>
        <w:rPr>
          <w:rFonts w:ascii="Arial" w:eastAsia="Arial" w:hAnsi="Arial" w:cs="Arial"/>
          <w:position w:val="1"/>
          <w:sz w:val="24"/>
          <w:szCs w:val="24"/>
        </w:rPr>
        <w:t>k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a</w:t>
      </w:r>
      <w:r>
        <w:rPr>
          <w:rFonts w:ascii="Arial" w:eastAsia="Arial" w:hAnsi="Arial" w:cs="Arial"/>
          <w:position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 xml:space="preserve"> d</w:t>
      </w:r>
      <w:r>
        <w:rPr>
          <w:rFonts w:ascii="Arial" w:eastAsia="Arial" w:hAnsi="Arial" w:cs="Arial"/>
          <w:position w:val="1"/>
          <w:sz w:val="24"/>
          <w:szCs w:val="24"/>
        </w:rPr>
        <w:t>i K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ab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u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pa</w:t>
      </w:r>
      <w:r>
        <w:rPr>
          <w:rFonts w:ascii="Arial" w:eastAsia="Arial" w:hAnsi="Arial" w:cs="Arial"/>
          <w:spacing w:val="-2"/>
          <w:position w:val="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e</w:t>
      </w:r>
      <w:r>
        <w:rPr>
          <w:rFonts w:ascii="Arial" w:eastAsia="Arial" w:hAnsi="Arial" w:cs="Arial"/>
          <w:position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1"/>
          <w:sz w:val="24"/>
          <w:szCs w:val="24"/>
        </w:rPr>
        <w:t>O</w:t>
      </w:r>
      <w:r>
        <w:rPr>
          <w:rFonts w:ascii="Arial" w:eastAsia="Arial" w:hAnsi="Arial" w:cs="Arial"/>
          <w:spacing w:val="1"/>
          <w:position w:val="1"/>
          <w:sz w:val="24"/>
          <w:szCs w:val="24"/>
        </w:rPr>
        <w:t>K</w:t>
      </w:r>
      <w:r>
        <w:rPr>
          <w:rFonts w:ascii="Arial" w:eastAsia="Arial" w:hAnsi="Arial" w:cs="Arial"/>
          <w:position w:val="1"/>
          <w:sz w:val="24"/>
          <w:szCs w:val="24"/>
        </w:rPr>
        <w:t>I.</w:t>
      </w:r>
    </w:p>
    <w:p w14:paraId="140C7D56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3E30F65A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7767B7AE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60FE7802" w14:textId="77777777" w:rsidR="00A05AEC" w:rsidRDefault="00182677">
      <w:pPr>
        <w:spacing w:line="360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7"/>
          <w:footerReference w:type="default" r:id="rId2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um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6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 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wa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5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1"/>
          <w:sz w:val="24"/>
          <w:szCs w:val="24"/>
        </w:rPr>
        <w:t>/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².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yu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sih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g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 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trukt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sial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rar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ona</w:t>
      </w:r>
      <w:r>
        <w:rPr>
          <w:rFonts w:ascii="Arial" w:eastAsia="Arial" w:hAnsi="Arial" w:cs="Arial"/>
          <w:sz w:val="24"/>
          <w:szCs w:val="24"/>
        </w:rPr>
        <w:t>l.</w:t>
      </w:r>
    </w:p>
    <w:p w14:paraId="1D4ED0DA" w14:textId="77777777" w:rsidR="00A05AEC" w:rsidRDefault="00A05AEC">
      <w:pPr>
        <w:spacing w:line="200" w:lineRule="exact"/>
      </w:pPr>
    </w:p>
    <w:p w14:paraId="73AEF2CA" w14:textId="77777777" w:rsidR="00A05AEC" w:rsidRDefault="00A05AEC">
      <w:pPr>
        <w:spacing w:line="200" w:lineRule="exact"/>
      </w:pPr>
    </w:p>
    <w:p w14:paraId="19A5270C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6FD7ADFB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lan</w:t>
      </w:r>
    </w:p>
    <w:p w14:paraId="403A5FFC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1A810C4F" w14:textId="77777777" w:rsidR="00A05AEC" w:rsidRDefault="00182677">
      <w:pPr>
        <w:spacing w:line="360" w:lineRule="auto"/>
        <w:ind w:left="588" w:right="8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in:</w:t>
      </w:r>
    </w:p>
    <w:p w14:paraId="63C1EA4B" w14:textId="77777777" w:rsidR="00A05AEC" w:rsidRDefault="00182677">
      <w:pPr>
        <w:spacing w:before="61" w:line="360" w:lineRule="auto"/>
        <w:ind w:left="1308" w:right="77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rat: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ut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ikan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abu</w:t>
      </w:r>
      <w:r>
        <w:rPr>
          <w:rFonts w:ascii="Arial" w:eastAsia="Arial" w:hAnsi="Arial" w:cs="Arial"/>
          <w:sz w:val="24"/>
          <w:szCs w:val="24"/>
        </w:rPr>
        <w:t xml:space="preserve">s,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t,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9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dae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rawa.</w:t>
      </w:r>
    </w:p>
    <w:p w14:paraId="214636E9" w14:textId="77777777" w:rsidR="00A05AEC" w:rsidRDefault="00182677">
      <w:pPr>
        <w:spacing w:before="61" w:line="360" w:lineRule="auto"/>
        <w:ind w:left="1308" w:right="76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wa 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k: 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7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DB53F32" w14:textId="77777777" w:rsidR="00A05AEC" w:rsidRDefault="00182677">
      <w:pPr>
        <w:spacing w:before="62" w:line="360" w:lineRule="auto"/>
        <w:ind w:left="1308" w:right="86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rawa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 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ik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i.</w:t>
      </w:r>
    </w:p>
    <w:p w14:paraId="4D461DA1" w14:textId="77777777" w:rsidR="00A05AEC" w:rsidRDefault="00182677">
      <w:pPr>
        <w:spacing w:before="61" w:line="360" w:lineRule="auto"/>
        <w:ind w:left="1308" w:right="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raj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l: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15EB99BC" w14:textId="77777777" w:rsidR="00A05AEC" w:rsidRDefault="00182677">
      <w:pPr>
        <w:spacing w:before="61" w:line="360" w:lineRule="auto"/>
        <w:ind w:left="588" w:right="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lum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uhn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l 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frastrukt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r.</w:t>
      </w:r>
    </w:p>
    <w:p w14:paraId="0A757886" w14:textId="77777777" w:rsidR="00A05AEC" w:rsidRDefault="00182677">
      <w:pPr>
        <w:spacing w:before="61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frastruk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</w:p>
    <w:p w14:paraId="579D5B22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4ABE18DE" w14:textId="77777777" w:rsidR="00A05AEC" w:rsidRDefault="00182677">
      <w:pPr>
        <w:spacing w:line="360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ta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frastruk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 xml:space="preserve">sih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ma</w:t>
      </w:r>
      <w:r>
        <w:rPr>
          <w:rFonts w:ascii="Arial" w:eastAsia="Arial" w:hAnsi="Arial" w:cs="Arial"/>
          <w:sz w:val="24"/>
          <w:szCs w:val="24"/>
        </w:rPr>
        <w:t xml:space="preserve">sih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relatif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79CCDD9A" w14:textId="77777777" w:rsidR="00A05AEC" w:rsidRDefault="00182677">
      <w:pPr>
        <w:spacing w:before="62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</w:p>
    <w:p w14:paraId="435E5ECC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166789B6" w14:textId="77777777" w:rsidR="00A05AEC" w:rsidRDefault="00182677">
      <w:pPr>
        <w:spacing w:line="360" w:lineRule="auto"/>
        <w:ind w:left="588" w:right="79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9"/>
          <w:footerReference w:type="default" r:id="rId3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5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inistra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it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end</w:t>
      </w:r>
      <w:r>
        <w:rPr>
          <w:rFonts w:ascii="Arial" w:eastAsia="Arial" w:hAnsi="Arial" w:cs="Arial"/>
          <w:sz w:val="24"/>
          <w:szCs w:val="24"/>
        </w:rPr>
        <w:t>idik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istrasi 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me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 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epa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SN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D1AB72D" w14:textId="77777777" w:rsidR="00A05AEC" w:rsidRDefault="00A05AEC">
      <w:pPr>
        <w:spacing w:line="200" w:lineRule="exact"/>
      </w:pPr>
    </w:p>
    <w:p w14:paraId="24F20BB2" w14:textId="77777777" w:rsidR="00A05AEC" w:rsidRDefault="00A05AEC">
      <w:pPr>
        <w:spacing w:line="200" w:lineRule="exact"/>
      </w:pPr>
    </w:p>
    <w:p w14:paraId="74B7770A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D5EB07F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74A5C755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16DD07DC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:</w:t>
      </w:r>
    </w:p>
    <w:p w14:paraId="38833FB1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1E2F28B1" w14:textId="77777777" w:rsidR="00A05AEC" w:rsidRDefault="00182677">
      <w:pPr>
        <w:spacing w:line="359" w:lineRule="auto"/>
        <w:ind w:left="1308" w:right="67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 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ln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1238DB68" w14:textId="77777777" w:rsidR="00A05AEC" w:rsidRDefault="00182677">
      <w:pPr>
        <w:spacing w:before="66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frastruk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s.</w:t>
      </w:r>
    </w:p>
    <w:p w14:paraId="2A45D4BD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53FF13BA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end</w:t>
      </w:r>
      <w:r>
        <w:rPr>
          <w:rFonts w:ascii="Arial" w:eastAsia="Arial" w:hAnsi="Arial" w:cs="Arial"/>
          <w:sz w:val="24"/>
          <w:szCs w:val="24"/>
        </w:rPr>
        <w:t>idik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s.</w:t>
      </w:r>
    </w:p>
    <w:p w14:paraId="7BA4A1D4" w14:textId="77777777" w:rsidR="00A05AEC" w:rsidRDefault="00A05AEC">
      <w:pPr>
        <w:spacing w:before="10" w:line="180" w:lineRule="exact"/>
        <w:rPr>
          <w:sz w:val="19"/>
          <w:szCs w:val="19"/>
        </w:rPr>
      </w:pPr>
    </w:p>
    <w:p w14:paraId="75E14B5B" w14:textId="77777777" w:rsidR="00A05AEC" w:rsidRDefault="00182677">
      <w:pPr>
        <w:spacing w:line="359" w:lineRule="auto"/>
        <w:ind w:left="1308" w:right="62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ngg</w:t>
      </w:r>
      <w:r>
        <w:rPr>
          <w:rFonts w:ascii="Arial" w:eastAsia="Arial" w:hAnsi="Arial" w:cs="Arial"/>
          <w:sz w:val="24"/>
          <w:szCs w:val="24"/>
        </w:rPr>
        <w:t xml:space="preserve">inya 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ian 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) 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 ju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.</w:t>
      </w:r>
    </w:p>
    <w:p w14:paraId="5F14E050" w14:textId="77777777" w:rsidR="00A05AEC" w:rsidRDefault="00182677">
      <w:pPr>
        <w:spacing w:before="66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 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3EEE3973" w14:textId="77777777" w:rsidR="00A05AEC" w:rsidRDefault="00A05AEC">
      <w:pPr>
        <w:spacing w:before="3" w:line="120" w:lineRule="exact"/>
        <w:rPr>
          <w:sz w:val="13"/>
          <w:szCs w:val="13"/>
        </w:rPr>
      </w:pPr>
    </w:p>
    <w:p w14:paraId="541EC931" w14:textId="77777777" w:rsidR="00A05AEC" w:rsidRDefault="00A05AEC">
      <w:pPr>
        <w:spacing w:line="200" w:lineRule="exact"/>
      </w:pPr>
    </w:p>
    <w:p w14:paraId="3C194387" w14:textId="77777777" w:rsidR="00A05AEC" w:rsidRDefault="00A05AEC">
      <w:pPr>
        <w:spacing w:line="200" w:lineRule="exact"/>
      </w:pPr>
    </w:p>
    <w:p w14:paraId="30406D02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 xml:space="preserve">A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ASAL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 PEL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YA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IT 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RJA</w:t>
      </w:r>
    </w:p>
    <w:p w14:paraId="32A2ACD6" w14:textId="77777777" w:rsidR="00A05AEC" w:rsidRDefault="00A05AEC">
      <w:pPr>
        <w:spacing w:line="200" w:lineRule="exact"/>
      </w:pPr>
    </w:p>
    <w:p w14:paraId="25CD4FAE" w14:textId="77777777" w:rsidR="00A05AEC" w:rsidRDefault="00A05AEC">
      <w:pPr>
        <w:spacing w:before="13" w:line="260" w:lineRule="exact"/>
        <w:rPr>
          <w:sz w:val="26"/>
          <w:szCs w:val="26"/>
        </w:rPr>
      </w:pPr>
    </w:p>
    <w:p w14:paraId="50769A0E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 xml:space="preserve">. </w:t>
      </w:r>
      <w:r>
        <w:rPr>
          <w:rFonts w:ascii="Arial" w:eastAsia="Arial" w:hAnsi="Arial" w:cs="Arial"/>
          <w:b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netap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ma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(</w:t>
      </w:r>
      <w:r>
        <w:rPr>
          <w:rFonts w:ascii="Arial" w:eastAsia="Arial" w:hAnsi="Arial" w:cs="Arial"/>
          <w:b/>
          <w:i/>
          <w:sz w:val="24"/>
          <w:szCs w:val="24"/>
        </w:rPr>
        <w:t>C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i/>
          <w:sz w:val="24"/>
          <w:szCs w:val="24"/>
        </w:rPr>
        <w:t>re</w:t>
      </w:r>
      <w:r>
        <w:rPr>
          <w:rFonts w:ascii="Arial" w:eastAsia="Arial" w:hAnsi="Arial" w:cs="Arial"/>
          <w:b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ss</w:t>
      </w:r>
      <w:r>
        <w:rPr>
          <w:rFonts w:ascii="Arial" w:eastAsia="Arial" w:hAnsi="Arial" w:cs="Arial"/>
          <w:b/>
          <w:i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)</w:t>
      </w:r>
    </w:p>
    <w:p w14:paraId="7100EEBD" w14:textId="77777777" w:rsidR="00A05AEC" w:rsidRDefault="00A05AEC">
      <w:pPr>
        <w:spacing w:before="2" w:line="140" w:lineRule="exact"/>
        <w:rPr>
          <w:sz w:val="14"/>
          <w:szCs w:val="14"/>
        </w:rPr>
      </w:pPr>
    </w:p>
    <w:p w14:paraId="4BD3B8D4" w14:textId="77777777" w:rsidR="00A05AEC" w:rsidRDefault="00182677">
      <w:pPr>
        <w:spacing w:line="359" w:lineRule="auto"/>
        <w:ind w:left="948" w:right="412" w:firstLine="7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Hasil id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 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tik,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(</w:t>
      </w:r>
      <w:r>
        <w:rPr>
          <w:rFonts w:ascii="Arial" w:eastAsia="Arial" w:hAnsi="Arial" w:cs="Arial"/>
          <w:i/>
          <w:sz w:val="24"/>
          <w:szCs w:val="24"/>
        </w:rPr>
        <w:t>U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pacing w:val="1"/>
          <w:sz w:val="24"/>
          <w:szCs w:val="24"/>
        </w:rPr>
        <w:t>gen</w:t>
      </w:r>
      <w:r>
        <w:rPr>
          <w:rFonts w:ascii="Arial" w:eastAsia="Arial" w:hAnsi="Arial" w:cs="Arial"/>
          <w:i/>
          <w:sz w:val="24"/>
          <w:szCs w:val="24"/>
        </w:rPr>
        <w:t>cy,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ou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ss,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G</w:t>
      </w:r>
      <w:r>
        <w:rPr>
          <w:rFonts w:ascii="Arial" w:eastAsia="Arial" w:hAnsi="Arial" w:cs="Arial"/>
          <w:i/>
          <w:spacing w:val="-3"/>
          <w:sz w:val="24"/>
          <w:szCs w:val="24"/>
        </w:rPr>
        <w:t>r</w:t>
      </w:r>
      <w:r>
        <w:rPr>
          <w:rFonts w:ascii="Arial" w:eastAsia="Arial" w:hAnsi="Arial" w:cs="Arial"/>
          <w:i/>
          <w:spacing w:val="-1"/>
          <w:sz w:val="24"/>
          <w:szCs w:val="24"/>
        </w:rPr>
        <w:t>o</w:t>
      </w:r>
      <w:r>
        <w:rPr>
          <w:rFonts w:ascii="Arial" w:eastAsia="Arial" w:hAnsi="Arial" w:cs="Arial"/>
          <w:i/>
          <w:spacing w:val="-3"/>
          <w:sz w:val="24"/>
          <w:szCs w:val="24"/>
        </w:rPr>
        <w:t>w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-3"/>
          <w:sz w:val="24"/>
          <w:szCs w:val="24"/>
        </w:rPr>
        <w:t>).</w:t>
      </w:r>
    </w:p>
    <w:p w14:paraId="146673B6" w14:textId="77777777" w:rsidR="00A05AEC" w:rsidRDefault="00182677">
      <w:pPr>
        <w:spacing w:before="5" w:line="359" w:lineRule="auto"/>
        <w:ind w:left="948" w:right="413" w:firstLine="7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isan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isu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KL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itu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isu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3"/>
          <w:sz w:val="24"/>
          <w:szCs w:val="24"/>
        </w:rPr>
        <w:t>1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: Akt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lema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k,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3971C6AA" w14:textId="77777777" w:rsidR="00A05AEC" w:rsidRDefault="00182677">
      <w:pPr>
        <w:tabs>
          <w:tab w:val="left" w:pos="1300"/>
        </w:tabs>
        <w:spacing w:before="5" w:line="359" w:lineRule="auto"/>
        <w:ind w:left="1308" w:right="419" w:hanging="36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Akt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(A)</w:t>
      </w:r>
      <w:r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isu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4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ibic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14:paraId="5CDF2E6A" w14:textId="77777777" w:rsidR="00A05AEC" w:rsidRDefault="00182677">
      <w:pPr>
        <w:tabs>
          <w:tab w:val="left" w:pos="1300"/>
        </w:tabs>
        <w:spacing w:before="8" w:line="360" w:lineRule="auto"/>
        <w:ind w:left="1308" w:right="431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tik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(P)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isu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 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leks, 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icar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sinya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sif.</w:t>
      </w:r>
    </w:p>
    <w:p w14:paraId="79047D5C" w14:textId="77777777" w:rsidR="00A05AEC" w:rsidRDefault="00182677">
      <w:pPr>
        <w:tabs>
          <w:tab w:val="left" w:pos="1300"/>
        </w:tabs>
        <w:spacing w:before="4" w:line="260" w:lineRule="exact"/>
        <w:ind w:left="1308" w:right="59" w:hanging="36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(K)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isu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jat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ban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.</w:t>
      </w:r>
    </w:p>
    <w:p w14:paraId="3C4A1EFE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0293D7C2" w14:textId="77777777" w:rsidR="00A05AEC" w:rsidRDefault="00182677">
      <w:pPr>
        <w:tabs>
          <w:tab w:val="left" w:pos="1300"/>
        </w:tabs>
        <w:spacing w:line="355" w:lineRule="auto"/>
        <w:ind w:left="1308" w:right="425" w:hanging="360"/>
        <w:rPr>
          <w:rFonts w:ascii="Arial" w:eastAsia="Arial" w:hAnsi="Arial" w:cs="Arial"/>
          <w:sz w:val="24"/>
          <w:szCs w:val="24"/>
        </w:rPr>
        <w:sectPr w:rsidR="00A05AEC">
          <w:headerReference w:type="default" r:id="rId31"/>
          <w:footerReference w:type="default" r:id="rId32"/>
          <w:pgSz w:w="11920" w:h="16840"/>
          <w:pgMar w:top="1560" w:right="1600" w:bottom="280" w:left="1680" w:header="0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(L)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su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stis,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relev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ahn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8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7CC8ED03" w14:textId="77777777" w:rsidR="00A05AEC" w:rsidRDefault="00A05AEC">
      <w:pPr>
        <w:spacing w:line="200" w:lineRule="exact"/>
      </w:pPr>
    </w:p>
    <w:p w14:paraId="43398D7E" w14:textId="77777777" w:rsidR="00A05AEC" w:rsidRDefault="00A05AEC">
      <w:pPr>
        <w:spacing w:line="200" w:lineRule="exact"/>
      </w:pPr>
    </w:p>
    <w:p w14:paraId="11F5FFDB" w14:textId="77777777" w:rsidR="00A05AEC" w:rsidRDefault="00A05AEC">
      <w:pPr>
        <w:spacing w:before="16" w:line="240" w:lineRule="exact"/>
        <w:rPr>
          <w:sz w:val="24"/>
          <w:szCs w:val="24"/>
        </w:rPr>
      </w:pPr>
    </w:p>
    <w:p w14:paraId="2565294F" w14:textId="77777777" w:rsidR="00A05AEC" w:rsidRDefault="00182677">
      <w:pPr>
        <w:spacing w:before="29" w:line="260" w:lineRule="exact"/>
        <w:ind w:left="261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Ta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be</w:t>
      </w:r>
      <w:r>
        <w:rPr>
          <w:rFonts w:ascii="Arial" w:eastAsia="Arial" w:hAnsi="Arial" w:cs="Arial"/>
          <w:position w:val="-1"/>
          <w:sz w:val="24"/>
          <w:szCs w:val="24"/>
        </w:rPr>
        <w:t>l 1 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ika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to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P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ian</w:t>
      </w:r>
      <w:r>
        <w:rPr>
          <w:rFonts w:ascii="Arial" w:eastAsia="Arial" w:hAnsi="Arial" w:cs="Arial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APKL</w:t>
      </w:r>
    </w:p>
    <w:p w14:paraId="34EE90BE" w14:textId="77777777" w:rsidR="00A05AEC" w:rsidRDefault="00A05AEC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4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3011"/>
        <w:gridCol w:w="5274"/>
      </w:tblGrid>
      <w:tr w:rsidR="00A05AEC" w14:paraId="135112C0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3A915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il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A5F39" w14:textId="77777777" w:rsidR="00A05AEC" w:rsidRDefault="00182677">
            <w:pPr>
              <w:spacing w:line="260" w:lineRule="exact"/>
              <w:ind w:left="962" w:right="96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3EA52" w14:textId="77777777" w:rsidR="00A05AEC" w:rsidRDefault="00182677">
            <w:pPr>
              <w:spacing w:line="260" w:lineRule="exact"/>
              <w:ind w:left="16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sk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</w:p>
        </w:tc>
      </w:tr>
      <w:tr w:rsidR="00A05AEC" w14:paraId="2203CD28" w14:textId="77777777">
        <w:trPr>
          <w:trHeight w:hRule="exact" w:val="42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903C1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1B8D7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ende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CCCA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27A661D4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22AB6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D3DEB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ende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D23E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wak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5C849EF3" w14:textId="77777777">
        <w:trPr>
          <w:trHeight w:hRule="exact" w:val="42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3DBDB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6323A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Cuk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p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1DAD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run wa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6B3AA2BD" w14:textId="77777777">
        <w:trPr>
          <w:trHeight w:hRule="exact" w:val="42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2C95C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3BCA4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8C0D6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run wa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4DD722BA" w14:textId="77777777">
        <w:trPr>
          <w:trHeight w:hRule="exact" w:val="56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21410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876C3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ende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10596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run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&gt; 1</w:t>
            </w:r>
          </w:p>
          <w:p w14:paraId="6D4010F3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ahu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</w:tbl>
    <w:p w14:paraId="515C1B80" w14:textId="77777777" w:rsidR="00A05AEC" w:rsidRDefault="00A05AEC">
      <w:pPr>
        <w:spacing w:before="7" w:line="100" w:lineRule="exact"/>
        <w:rPr>
          <w:sz w:val="11"/>
          <w:szCs w:val="11"/>
        </w:rPr>
      </w:pPr>
    </w:p>
    <w:p w14:paraId="5597E6D9" w14:textId="77777777" w:rsidR="00A05AEC" w:rsidRDefault="00A05AEC">
      <w:pPr>
        <w:spacing w:line="200" w:lineRule="exact"/>
      </w:pPr>
    </w:p>
    <w:p w14:paraId="3F7FFB82" w14:textId="77777777" w:rsidR="00A05AEC" w:rsidRDefault="00A05AEC">
      <w:pPr>
        <w:spacing w:line="200" w:lineRule="exact"/>
      </w:pPr>
    </w:p>
    <w:p w14:paraId="2BE07A8D" w14:textId="77777777" w:rsidR="00A05AEC" w:rsidRDefault="00182677">
      <w:pPr>
        <w:spacing w:before="29" w:line="260" w:lineRule="exact"/>
        <w:ind w:left="11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Ta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be</w:t>
      </w:r>
      <w:r>
        <w:rPr>
          <w:rFonts w:ascii="Arial" w:eastAsia="Arial" w:hAnsi="Arial" w:cs="Arial"/>
          <w:position w:val="-1"/>
          <w:sz w:val="24"/>
          <w:szCs w:val="24"/>
        </w:rPr>
        <w:t>l 2 P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ne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ap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position w:val="-1"/>
          <w:sz w:val="24"/>
          <w:szCs w:val="24"/>
        </w:rPr>
        <w:t>C</w:t>
      </w:r>
      <w:r>
        <w:rPr>
          <w:rFonts w:ascii="Arial" w:eastAsia="Arial" w:hAnsi="Arial" w:cs="Arial"/>
          <w:i/>
          <w:spacing w:val="-2"/>
          <w:position w:val="-1"/>
          <w:sz w:val="24"/>
          <w:szCs w:val="24"/>
        </w:rPr>
        <w:t>o</w:t>
      </w:r>
      <w:r>
        <w:rPr>
          <w:rFonts w:ascii="Arial" w:eastAsia="Arial" w:hAnsi="Arial" w:cs="Arial"/>
          <w:i/>
          <w:position w:val="-1"/>
          <w:sz w:val="24"/>
          <w:szCs w:val="24"/>
        </w:rPr>
        <w:t>re</w:t>
      </w:r>
      <w:r>
        <w:rPr>
          <w:rFonts w:ascii="Arial" w:eastAsia="Arial" w:hAnsi="Arial" w:cs="Arial"/>
          <w:i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position w:val="-1"/>
          <w:sz w:val="24"/>
          <w:szCs w:val="24"/>
        </w:rPr>
        <w:t>Iss</w:t>
      </w:r>
      <w:r>
        <w:rPr>
          <w:rFonts w:ascii="Arial" w:eastAsia="Arial" w:hAnsi="Arial" w:cs="Arial"/>
          <w:i/>
          <w:spacing w:val="-1"/>
          <w:position w:val="-1"/>
          <w:sz w:val="24"/>
          <w:szCs w:val="24"/>
        </w:rPr>
        <w:t>u</w:t>
      </w:r>
      <w:r>
        <w:rPr>
          <w:rFonts w:ascii="Arial" w:eastAsia="Arial" w:hAnsi="Arial" w:cs="Arial"/>
          <w:i/>
          <w:position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ga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Te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k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i</w:t>
      </w:r>
      <w:r>
        <w:rPr>
          <w:rFonts w:ascii="Arial" w:eastAsia="Arial" w:hAnsi="Arial" w:cs="Arial"/>
          <w:position w:val="-1"/>
          <w:sz w:val="24"/>
          <w:szCs w:val="24"/>
        </w:rPr>
        <w:t>k</w:t>
      </w:r>
      <w:r>
        <w:rPr>
          <w:rFonts w:ascii="Arial" w:eastAsia="Arial" w:hAnsi="Arial" w:cs="Arial"/>
          <w:spacing w:val="-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position w:val="-1"/>
          <w:sz w:val="24"/>
          <w:szCs w:val="24"/>
        </w:rPr>
        <w:t>isan</w:t>
      </w:r>
      <w:r>
        <w:rPr>
          <w:rFonts w:ascii="Arial" w:eastAsia="Arial" w:hAnsi="Arial" w:cs="Arial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s</w:t>
      </w:r>
      <w:r>
        <w:rPr>
          <w:rFonts w:ascii="Arial" w:eastAsia="Arial" w:hAnsi="Arial" w:cs="Arial"/>
          <w:position w:val="-1"/>
          <w:sz w:val="24"/>
          <w:szCs w:val="24"/>
        </w:rPr>
        <w:t>u</w:t>
      </w:r>
      <w:r>
        <w:rPr>
          <w:rFonts w:ascii="Arial" w:eastAsia="Arial" w:hAnsi="Arial" w:cs="Arial"/>
          <w:spacing w:val="-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4"/>
          <w:szCs w:val="24"/>
        </w:rPr>
        <w:t>APKL</w:t>
      </w:r>
    </w:p>
    <w:p w14:paraId="5DCA4245" w14:textId="77777777" w:rsidR="00A05AEC" w:rsidRDefault="00A05AEC">
      <w:pPr>
        <w:spacing w:before="17" w:line="260" w:lineRule="exact"/>
        <w:rPr>
          <w:sz w:val="26"/>
          <w:szCs w:val="26"/>
        </w:rPr>
      </w:pPr>
    </w:p>
    <w:tbl>
      <w:tblPr>
        <w:tblW w:w="0" w:type="auto"/>
        <w:tblInd w:w="5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"/>
        <w:gridCol w:w="4876"/>
        <w:gridCol w:w="389"/>
        <w:gridCol w:w="350"/>
        <w:gridCol w:w="389"/>
        <w:gridCol w:w="365"/>
        <w:gridCol w:w="929"/>
        <w:gridCol w:w="1046"/>
      </w:tblGrid>
      <w:tr w:rsidR="00A05AEC" w14:paraId="05FADAEC" w14:textId="77777777">
        <w:trPr>
          <w:trHeight w:hRule="exact" w:val="300"/>
        </w:trPr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D431C" w14:textId="77777777" w:rsidR="00A05AEC" w:rsidRDefault="00182677">
            <w:pPr>
              <w:spacing w:line="260" w:lineRule="exact"/>
              <w:ind w:left="1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4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44E2F" w14:textId="77777777" w:rsidR="00A05AEC" w:rsidRDefault="00182677">
            <w:pPr>
              <w:spacing w:line="260" w:lineRule="exact"/>
              <w:ind w:left="2227" w:right="222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>Is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u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81FB7" w14:textId="77777777" w:rsidR="00A05AEC" w:rsidRDefault="00182677">
            <w:pPr>
              <w:spacing w:line="260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583A1" w14:textId="77777777" w:rsidR="00A05AEC" w:rsidRDefault="00182677">
            <w:pPr>
              <w:spacing w:line="260" w:lineRule="exact"/>
              <w:ind w:left="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76A49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K</w:t>
            </w:r>
          </w:p>
        </w:tc>
        <w:tc>
          <w:tcPr>
            <w:tcW w:w="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57891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</w:t>
            </w:r>
          </w:p>
        </w:tc>
        <w:tc>
          <w:tcPr>
            <w:tcW w:w="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F2ADD" w14:textId="77777777" w:rsidR="00A05AEC" w:rsidRDefault="00182677">
            <w:pPr>
              <w:spacing w:line="260" w:lineRule="exact"/>
              <w:ind w:left="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ml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h</w:t>
            </w:r>
          </w:p>
        </w:tc>
        <w:tc>
          <w:tcPr>
            <w:tcW w:w="1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C5879" w14:textId="77777777" w:rsidR="00A05AEC" w:rsidRDefault="00182677">
            <w:pPr>
              <w:spacing w:line="260" w:lineRule="exact"/>
              <w:ind w:left="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Pri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s</w:t>
            </w:r>
          </w:p>
        </w:tc>
      </w:tr>
      <w:tr w:rsidR="00A05AEC" w14:paraId="44849679" w14:textId="77777777">
        <w:trPr>
          <w:trHeight w:hRule="exact" w:val="643"/>
        </w:trPr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D55B9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E4059" w14:textId="77777777" w:rsidR="00A05AEC" w:rsidRDefault="00182677">
            <w:pPr>
              <w:spacing w:before="40"/>
              <w:ind w:left="105" w:right="-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um</w:t>
            </w:r>
            <w:r>
              <w:rPr>
                <w:rFonts w:ascii="Arial" w:eastAsia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Optim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ln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mbin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Des</w:t>
            </w:r>
            <w:r>
              <w:rPr>
                <w:rFonts w:ascii="Arial" w:eastAsia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Di</w:t>
            </w:r>
          </w:p>
          <w:p w14:paraId="3CB75B44" w14:textId="77777777" w:rsidR="00A05AEC" w:rsidRDefault="00182677">
            <w:pPr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Ke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tan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ngan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51DBD" w14:textId="77777777" w:rsidR="00A05AEC" w:rsidRDefault="00182677">
            <w:pPr>
              <w:spacing w:before="2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2B3ED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D63E3" w14:textId="77777777" w:rsidR="00A05AEC" w:rsidRDefault="00182677">
            <w:pPr>
              <w:spacing w:before="2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DDEAD" w14:textId="77777777" w:rsidR="00A05AEC" w:rsidRDefault="00182677">
            <w:pPr>
              <w:spacing w:before="2"/>
              <w:ind w:left="1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432D7" w14:textId="77777777" w:rsidR="00A05AEC" w:rsidRDefault="00182677">
            <w:pPr>
              <w:spacing w:before="2"/>
              <w:ind w:left="290" w:right="28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F5173" w14:textId="77777777" w:rsidR="00A05AEC" w:rsidRDefault="00182677">
            <w:pPr>
              <w:spacing w:before="2"/>
              <w:ind w:left="412" w:right="4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</w:tr>
      <w:tr w:rsidR="00A05AEC" w14:paraId="0CBD6998" w14:textId="77777777">
        <w:trPr>
          <w:trHeight w:hRule="exact" w:val="643"/>
        </w:trPr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D76CD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35DF5" w14:textId="77777777" w:rsidR="00A05AEC" w:rsidRDefault="00182677">
            <w:pPr>
              <w:spacing w:before="38"/>
              <w:ind w:left="105" w:right="-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sist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on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83E6C" w14:textId="77777777" w:rsidR="00A05AEC" w:rsidRDefault="00182677">
            <w:pPr>
              <w:spacing w:before="2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F747A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42B7B" w14:textId="77777777" w:rsidR="00A05AEC" w:rsidRDefault="00182677">
            <w:pPr>
              <w:spacing w:before="2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5129C" w14:textId="77777777" w:rsidR="00A05AEC" w:rsidRDefault="00182677">
            <w:pPr>
              <w:spacing w:before="2"/>
              <w:ind w:left="1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7A724" w14:textId="77777777" w:rsidR="00A05AEC" w:rsidRDefault="00182677">
            <w:pPr>
              <w:spacing w:before="2"/>
              <w:ind w:left="290" w:right="2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15</w:t>
            </w:r>
          </w:p>
        </w:tc>
        <w:tc>
          <w:tcPr>
            <w:tcW w:w="1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3D9F6" w14:textId="77777777" w:rsidR="00A05AEC" w:rsidRDefault="00182677">
            <w:pPr>
              <w:spacing w:before="2"/>
              <w:ind w:left="412" w:right="4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A05AEC" w14:paraId="248DA8CF" w14:textId="77777777">
        <w:trPr>
          <w:trHeight w:hRule="exact" w:val="648"/>
        </w:trPr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89AAC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2AA00" w14:textId="77777777" w:rsidR="00A05AEC" w:rsidRDefault="00182677">
            <w:pPr>
              <w:spacing w:before="40"/>
              <w:ind w:left="105" w:right="-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ya       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 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z w:val="24"/>
                <w:szCs w:val="24"/>
              </w:rPr>
              <w:t>sy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sa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0A2F5" w14:textId="77777777" w:rsidR="00A05AEC" w:rsidRDefault="00182677">
            <w:pPr>
              <w:spacing w:before="2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86C7D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6EF4B" w14:textId="77777777" w:rsidR="00A05AEC" w:rsidRDefault="00182677">
            <w:pPr>
              <w:spacing w:before="2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7020F" w14:textId="77777777" w:rsidR="00A05AEC" w:rsidRDefault="00182677">
            <w:pPr>
              <w:spacing w:before="2"/>
              <w:ind w:left="1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6F65C" w14:textId="77777777" w:rsidR="00A05AEC" w:rsidRDefault="00182677">
            <w:pPr>
              <w:spacing w:before="2"/>
              <w:ind w:left="290" w:right="28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5D309" w14:textId="77777777" w:rsidR="00A05AEC" w:rsidRDefault="00182677">
            <w:pPr>
              <w:spacing w:before="2"/>
              <w:ind w:left="412" w:right="4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00A05AEC" w14:paraId="50100B19" w14:textId="77777777">
        <w:trPr>
          <w:trHeight w:hRule="exact" w:val="643"/>
        </w:trPr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1CAF0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4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34CCE" w14:textId="77777777" w:rsidR="00A05AEC" w:rsidRDefault="00182677">
            <w:pPr>
              <w:spacing w:before="38"/>
              <w:ind w:left="105" w:right="43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gn</w:t>
            </w:r>
            <w:r>
              <w:rPr>
                <w:rFonts w:ascii="Arial" w:eastAsia="Arial" w:hAnsi="Arial" w:cs="Arial"/>
                <w:sz w:val="24"/>
                <w:szCs w:val="24"/>
              </w:rPr>
              <w:t>ya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musy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warah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masy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sa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638B9" w14:textId="77777777" w:rsidR="00A05AEC" w:rsidRDefault="00182677">
            <w:pPr>
              <w:spacing w:line="260" w:lineRule="exact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B12C1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B7891" w14:textId="77777777" w:rsidR="00A05AEC" w:rsidRDefault="00182677">
            <w:pPr>
              <w:spacing w:line="26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D0F4B" w14:textId="77777777" w:rsidR="00A05AEC" w:rsidRDefault="00182677">
            <w:pPr>
              <w:spacing w:line="260" w:lineRule="exact"/>
              <w:ind w:left="1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08810" w14:textId="77777777" w:rsidR="00A05AEC" w:rsidRDefault="00182677">
            <w:pPr>
              <w:spacing w:line="260" w:lineRule="exact"/>
              <w:ind w:left="290" w:right="28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0A328" w14:textId="77777777" w:rsidR="00A05AEC" w:rsidRDefault="00182677">
            <w:pPr>
              <w:spacing w:line="260" w:lineRule="exact"/>
              <w:ind w:left="411" w:right="40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A05AEC" w14:paraId="2DC7072B" w14:textId="77777777">
        <w:trPr>
          <w:trHeight w:hRule="exact" w:val="960"/>
        </w:trPr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6A88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4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D2DB2" w14:textId="77777777" w:rsidR="00A05AEC" w:rsidRDefault="00182677">
            <w:pPr>
              <w:spacing w:line="260" w:lineRule="exact"/>
              <w:ind w:left="105" w:right="65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gn</w:t>
            </w:r>
            <w:r>
              <w:rPr>
                <w:rFonts w:ascii="Arial" w:eastAsia="Arial" w:hAnsi="Arial" w:cs="Arial"/>
                <w:sz w:val="24"/>
                <w:szCs w:val="24"/>
              </w:rPr>
              <w:t>ya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oo</w:t>
            </w:r>
            <w:r>
              <w:rPr>
                <w:rFonts w:ascii="Arial" w:eastAsia="Arial" w:hAnsi="Arial" w:cs="Arial"/>
                <w:sz w:val="24"/>
                <w:szCs w:val="24"/>
              </w:rPr>
              <w:t>rdi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si 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rkait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po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EE4E6" w14:textId="77777777" w:rsidR="00A05AEC" w:rsidRDefault="00182677">
            <w:pPr>
              <w:spacing w:line="260" w:lineRule="exact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02038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10E4A" w14:textId="77777777" w:rsidR="00A05AEC" w:rsidRDefault="00182677">
            <w:pPr>
              <w:spacing w:line="26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DEFCB" w14:textId="77777777" w:rsidR="00A05AEC" w:rsidRDefault="00182677">
            <w:pPr>
              <w:spacing w:line="260" w:lineRule="exact"/>
              <w:ind w:left="1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52075" w14:textId="77777777" w:rsidR="00A05AEC" w:rsidRDefault="00182677">
            <w:pPr>
              <w:spacing w:line="260" w:lineRule="exact"/>
              <w:ind w:left="290" w:right="28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AD696" w14:textId="77777777" w:rsidR="00A05AEC" w:rsidRDefault="00182677">
            <w:pPr>
              <w:spacing w:line="260" w:lineRule="exact"/>
              <w:ind w:left="415" w:right="41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</w:tbl>
    <w:p w14:paraId="476ACBD2" w14:textId="77777777" w:rsidR="00A05AEC" w:rsidRDefault="00182677">
      <w:pPr>
        <w:spacing w:line="260" w:lineRule="exact"/>
        <w:ind w:left="166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*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1</w:t>
      </w:r>
      <w:r>
        <w:rPr>
          <w:rFonts w:ascii="Arial" w:eastAsia="Arial" w:hAnsi="Arial" w:cs="Arial"/>
          <w:sz w:val="24"/>
          <w:szCs w:val="24"/>
        </w:rPr>
        <w:t>-5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(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=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ngg</w:t>
      </w:r>
      <w:r>
        <w:rPr>
          <w:rFonts w:ascii="Arial" w:eastAsia="Arial" w:hAnsi="Arial" w:cs="Arial"/>
          <w:spacing w:val="-5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)</w:t>
      </w:r>
    </w:p>
    <w:p w14:paraId="671A10E7" w14:textId="77777777" w:rsidR="00A05AEC" w:rsidRDefault="00182677">
      <w:pPr>
        <w:spacing w:before="60" w:line="360" w:lineRule="auto"/>
        <w:ind w:left="948" w:right="1349" w:firstLine="7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guna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5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ili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ini.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USG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>U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pacing w:val="1"/>
          <w:sz w:val="24"/>
          <w:szCs w:val="24"/>
        </w:rPr>
        <w:t>gen</w:t>
      </w:r>
      <w:r>
        <w:rPr>
          <w:rFonts w:ascii="Arial" w:eastAsia="Arial" w:hAnsi="Arial" w:cs="Arial"/>
          <w:i/>
          <w:sz w:val="24"/>
          <w:szCs w:val="24"/>
        </w:rPr>
        <w:t>cy,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S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ou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ne</w:t>
      </w:r>
      <w:r>
        <w:rPr>
          <w:rFonts w:ascii="Arial" w:eastAsia="Arial" w:hAnsi="Arial" w:cs="Arial"/>
          <w:i/>
          <w:sz w:val="24"/>
          <w:szCs w:val="24"/>
        </w:rPr>
        <w:t>ss,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Growt</w:t>
      </w:r>
      <w:r>
        <w:rPr>
          <w:rFonts w:ascii="Arial" w:eastAsia="Arial" w:hAnsi="Arial" w:cs="Arial"/>
          <w:i/>
          <w:spacing w:val="4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) s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</w:p>
    <w:p w14:paraId="6E07510C" w14:textId="77777777" w:rsidR="00A05AEC" w:rsidRDefault="00182677">
      <w:pPr>
        <w:tabs>
          <w:tab w:val="left" w:pos="1300"/>
        </w:tabs>
        <w:spacing w:before="4" w:line="260" w:lineRule="exact"/>
        <w:ind w:left="1308" w:right="997" w:hanging="36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gen</w:t>
      </w:r>
      <w:r>
        <w:rPr>
          <w:rFonts w:ascii="Arial" w:eastAsia="Arial" w:hAnsi="Arial" w:cs="Arial"/>
          <w:sz w:val="24"/>
          <w:szCs w:val="24"/>
        </w:rPr>
        <w:t xml:space="preserve">cy, 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isu 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itu 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rus 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sis,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nda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.</w:t>
      </w:r>
    </w:p>
    <w:p w14:paraId="29BD1F1D" w14:textId="77777777" w:rsidR="00A05AEC" w:rsidRDefault="00A05AEC">
      <w:pPr>
        <w:spacing w:before="2" w:line="140" w:lineRule="exact"/>
        <w:rPr>
          <w:sz w:val="14"/>
          <w:szCs w:val="14"/>
        </w:rPr>
      </w:pPr>
    </w:p>
    <w:p w14:paraId="575F68C9" w14:textId="77777777" w:rsidR="00A05AEC" w:rsidRDefault="00182677">
      <w:pPr>
        <w:tabs>
          <w:tab w:val="left" w:pos="1300"/>
        </w:tabs>
        <w:spacing w:line="355" w:lineRule="auto"/>
        <w:ind w:left="1308" w:right="1356" w:hanging="36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ss,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itu 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rus 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ikaitk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mbu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0243CB47" w14:textId="77777777" w:rsidR="00A05AEC" w:rsidRDefault="00182677">
      <w:pPr>
        <w:tabs>
          <w:tab w:val="left" w:pos="1300"/>
        </w:tabs>
        <w:spacing w:before="10" w:line="355" w:lineRule="auto"/>
        <w:ind w:left="1308" w:right="1357" w:hanging="360"/>
        <w:rPr>
          <w:rFonts w:ascii="Arial" w:eastAsia="Arial" w:hAnsi="Arial" w:cs="Arial"/>
          <w:sz w:val="24"/>
          <w:szCs w:val="24"/>
        </w:rPr>
        <w:sectPr w:rsidR="00A05AEC">
          <w:headerReference w:type="default" r:id="rId33"/>
          <w:footerReference w:type="default" r:id="rId34"/>
          <w:pgSz w:w="11920" w:h="16840"/>
          <w:pgMar w:top="1560" w:right="660" w:bottom="280" w:left="1680" w:header="0" w:footer="0" w:gutter="0"/>
          <w:cols w:space="720"/>
        </w:sectPr>
      </w:pPr>
      <w:r>
        <w:rPr>
          <w:sz w:val="24"/>
          <w:szCs w:val="24"/>
        </w:rPr>
        <w:t>c</w:t>
      </w:r>
      <w:r>
        <w:rPr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Growt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 isu</w:t>
      </w:r>
      <w:r>
        <w:rPr>
          <w:rFonts w:ascii="Arial" w:eastAsia="Arial" w:hAnsi="Arial" w:cs="Arial"/>
          <w:spacing w:val="1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ra</w:t>
      </w:r>
    </w:p>
    <w:p w14:paraId="7DDA179D" w14:textId="77777777" w:rsidR="00A05AEC" w:rsidRDefault="00A05AEC">
      <w:pPr>
        <w:spacing w:line="200" w:lineRule="exact"/>
      </w:pPr>
    </w:p>
    <w:p w14:paraId="32C8E46A" w14:textId="77777777" w:rsidR="00A05AEC" w:rsidRDefault="00A05AEC">
      <w:pPr>
        <w:spacing w:line="200" w:lineRule="exact"/>
      </w:pPr>
    </w:p>
    <w:p w14:paraId="5FEF8328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02878EC5" w14:textId="77777777" w:rsidR="00A05AEC" w:rsidRDefault="00182677">
      <w:pPr>
        <w:spacing w:before="29" w:line="359" w:lineRule="auto"/>
        <w:ind w:left="948" w:right="1331" w:firstLine="7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isu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ipil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 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isu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USG,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t:</w:t>
      </w:r>
    </w:p>
    <w:p w14:paraId="257CCAFF" w14:textId="77777777" w:rsidR="00A05AEC" w:rsidRDefault="00A05AEC">
      <w:pPr>
        <w:spacing w:line="200" w:lineRule="exact"/>
      </w:pPr>
    </w:p>
    <w:p w14:paraId="3F8471A7" w14:textId="77777777" w:rsidR="00A05AEC" w:rsidRDefault="00A05AEC">
      <w:pPr>
        <w:spacing w:before="1" w:line="220" w:lineRule="exact"/>
        <w:rPr>
          <w:sz w:val="22"/>
          <w:szCs w:val="22"/>
        </w:rPr>
      </w:pPr>
    </w:p>
    <w:p w14:paraId="5708FC6B" w14:textId="77777777" w:rsidR="00A05AEC" w:rsidRDefault="00182677">
      <w:pPr>
        <w:spacing w:line="260" w:lineRule="exact"/>
        <w:ind w:left="24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Ta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be</w:t>
      </w:r>
      <w:r>
        <w:rPr>
          <w:rFonts w:ascii="Arial" w:eastAsia="Arial" w:hAnsi="Arial" w:cs="Arial"/>
          <w:position w:val="-1"/>
          <w:sz w:val="24"/>
          <w:szCs w:val="24"/>
        </w:rPr>
        <w:t>l 3 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ika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to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P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ian</w:t>
      </w:r>
      <w:r>
        <w:rPr>
          <w:rFonts w:ascii="Arial" w:eastAsia="Arial" w:hAnsi="Arial" w:cs="Arial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3"/>
          <w:position w:val="-1"/>
          <w:sz w:val="24"/>
          <w:szCs w:val="24"/>
        </w:rPr>
        <w:t>Ur</w:t>
      </w:r>
      <w:r>
        <w:rPr>
          <w:rFonts w:ascii="Arial" w:eastAsia="Arial" w:hAnsi="Arial" w:cs="Arial"/>
          <w:i/>
          <w:spacing w:val="-1"/>
          <w:position w:val="-1"/>
          <w:sz w:val="24"/>
          <w:szCs w:val="24"/>
        </w:rPr>
        <w:t>gen</w:t>
      </w:r>
      <w:r>
        <w:rPr>
          <w:rFonts w:ascii="Arial" w:eastAsia="Arial" w:hAnsi="Arial" w:cs="Arial"/>
          <w:i/>
          <w:spacing w:val="-2"/>
          <w:position w:val="-1"/>
          <w:sz w:val="24"/>
          <w:szCs w:val="24"/>
        </w:rPr>
        <w:t>c</w:t>
      </w:r>
      <w:r>
        <w:rPr>
          <w:rFonts w:ascii="Arial" w:eastAsia="Arial" w:hAnsi="Arial" w:cs="Arial"/>
          <w:i/>
          <w:position w:val="-1"/>
          <w:sz w:val="24"/>
          <w:szCs w:val="24"/>
        </w:rPr>
        <w:t>y</w:t>
      </w:r>
    </w:p>
    <w:p w14:paraId="0EC86C2A" w14:textId="77777777" w:rsidR="00A05AEC" w:rsidRDefault="00A05AEC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4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3011"/>
        <w:gridCol w:w="5274"/>
      </w:tblGrid>
      <w:tr w:rsidR="00A05AEC" w14:paraId="36E550E3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A5230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il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FC77D" w14:textId="77777777" w:rsidR="00A05AEC" w:rsidRDefault="00182677">
            <w:pPr>
              <w:spacing w:line="260" w:lineRule="exact"/>
              <w:ind w:left="962" w:right="96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4EE44" w14:textId="77777777" w:rsidR="00A05AEC" w:rsidRDefault="00182677">
            <w:pPr>
              <w:spacing w:line="260" w:lineRule="exact"/>
              <w:ind w:left="16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sk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</w:p>
        </w:tc>
      </w:tr>
      <w:tr w:rsidR="00A05AEC" w14:paraId="2FB31E80" w14:textId="77777777">
        <w:trPr>
          <w:trHeight w:hRule="exact" w:val="42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CF86C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3068D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ende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F155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1AAA4CA1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5D145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A0375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ende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36C9B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wak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5BD77D61" w14:textId="77777777">
        <w:trPr>
          <w:trHeight w:hRule="exact" w:val="42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A798F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617D9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Cuk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p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DC2D0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run wa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64F4CBA4" w14:textId="77777777">
        <w:trPr>
          <w:trHeight w:hRule="exact" w:val="42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1C794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274B2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3BB49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run wa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6CAE9B96" w14:textId="77777777">
        <w:trPr>
          <w:trHeight w:hRule="exact" w:val="56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5309E" w14:textId="77777777" w:rsidR="00A05AEC" w:rsidRDefault="00182677">
            <w:pPr>
              <w:spacing w:line="260" w:lineRule="exact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6CF4C" w14:textId="77777777" w:rsidR="00A05AEC" w:rsidRDefault="00182677">
            <w:pPr>
              <w:spacing w:line="260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ende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B95C4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Harus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itin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run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&gt; 1</w:t>
            </w:r>
          </w:p>
          <w:p w14:paraId="50CD3D1E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ahu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</w:tbl>
    <w:p w14:paraId="0193B4B8" w14:textId="77777777" w:rsidR="00A05AEC" w:rsidRDefault="00A05AEC">
      <w:pPr>
        <w:spacing w:before="5" w:line="180" w:lineRule="exact"/>
        <w:rPr>
          <w:sz w:val="18"/>
          <w:szCs w:val="18"/>
        </w:rPr>
      </w:pPr>
    </w:p>
    <w:p w14:paraId="1A88A7A0" w14:textId="77777777" w:rsidR="00A05AEC" w:rsidRDefault="00A05AEC">
      <w:pPr>
        <w:spacing w:line="200" w:lineRule="exact"/>
      </w:pPr>
    </w:p>
    <w:p w14:paraId="0793621F" w14:textId="77777777" w:rsidR="00A05AEC" w:rsidRDefault="00182677">
      <w:pPr>
        <w:spacing w:before="29" w:line="260" w:lineRule="exact"/>
        <w:ind w:left="299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Ta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be</w:t>
      </w:r>
      <w:r>
        <w:rPr>
          <w:rFonts w:ascii="Arial" w:eastAsia="Arial" w:hAnsi="Arial" w:cs="Arial"/>
          <w:position w:val="-1"/>
          <w:sz w:val="24"/>
          <w:szCs w:val="24"/>
        </w:rPr>
        <w:t>l 4 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ika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to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ian</w:t>
      </w:r>
      <w:r>
        <w:rPr>
          <w:rFonts w:ascii="Arial" w:eastAsia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position w:val="-1"/>
          <w:sz w:val="24"/>
          <w:szCs w:val="24"/>
        </w:rPr>
        <w:t>S</w:t>
      </w:r>
      <w:r>
        <w:rPr>
          <w:rFonts w:ascii="Arial" w:eastAsia="Arial" w:hAnsi="Arial" w:cs="Arial"/>
          <w:i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-3"/>
          <w:position w:val="-1"/>
          <w:sz w:val="24"/>
          <w:szCs w:val="24"/>
        </w:rPr>
        <w:t>ri</w:t>
      </w:r>
      <w:r>
        <w:rPr>
          <w:rFonts w:ascii="Arial" w:eastAsia="Arial" w:hAnsi="Arial" w:cs="Arial"/>
          <w:i/>
          <w:spacing w:val="-1"/>
          <w:position w:val="-1"/>
          <w:sz w:val="24"/>
          <w:szCs w:val="24"/>
        </w:rPr>
        <w:t>ou</w:t>
      </w:r>
      <w:r>
        <w:rPr>
          <w:rFonts w:ascii="Arial" w:eastAsia="Arial" w:hAnsi="Arial" w:cs="Arial"/>
          <w:i/>
          <w:spacing w:val="-2"/>
          <w:position w:val="-1"/>
          <w:sz w:val="24"/>
          <w:szCs w:val="24"/>
        </w:rPr>
        <w:t>s</w:t>
      </w:r>
      <w:r>
        <w:rPr>
          <w:rFonts w:ascii="Arial" w:eastAsia="Arial" w:hAnsi="Arial" w:cs="Arial"/>
          <w:i/>
          <w:spacing w:val="-1"/>
          <w:position w:val="-1"/>
          <w:sz w:val="24"/>
          <w:szCs w:val="24"/>
        </w:rPr>
        <w:t>ne</w:t>
      </w:r>
      <w:r>
        <w:rPr>
          <w:rFonts w:ascii="Arial" w:eastAsia="Arial" w:hAnsi="Arial" w:cs="Arial"/>
          <w:i/>
          <w:spacing w:val="-2"/>
          <w:position w:val="-1"/>
          <w:sz w:val="24"/>
          <w:szCs w:val="24"/>
        </w:rPr>
        <w:t>s</w:t>
      </w:r>
      <w:r>
        <w:rPr>
          <w:rFonts w:ascii="Arial" w:eastAsia="Arial" w:hAnsi="Arial" w:cs="Arial"/>
          <w:i/>
          <w:position w:val="-1"/>
          <w:sz w:val="24"/>
          <w:szCs w:val="24"/>
        </w:rPr>
        <w:t>s</w:t>
      </w:r>
    </w:p>
    <w:p w14:paraId="3C27F8B2" w14:textId="77777777" w:rsidR="00A05AEC" w:rsidRDefault="00A05AEC">
      <w:pPr>
        <w:spacing w:before="5" w:line="280" w:lineRule="exact"/>
        <w:rPr>
          <w:sz w:val="28"/>
          <w:szCs w:val="28"/>
        </w:rPr>
      </w:pPr>
    </w:p>
    <w:tbl>
      <w:tblPr>
        <w:tblW w:w="0" w:type="auto"/>
        <w:tblInd w:w="4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3011"/>
        <w:gridCol w:w="5274"/>
      </w:tblGrid>
      <w:tr w:rsidR="00A05AEC" w14:paraId="158B32E4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C940C" w14:textId="77777777" w:rsidR="00A05AEC" w:rsidRDefault="00182677">
            <w:pPr>
              <w:spacing w:before="4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il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88E8B" w14:textId="77777777" w:rsidR="00A05AEC" w:rsidRDefault="00182677">
            <w:pPr>
              <w:spacing w:before="4"/>
              <w:ind w:left="962" w:right="96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11979" w14:textId="77777777" w:rsidR="00A05AEC" w:rsidRDefault="00182677">
            <w:pPr>
              <w:spacing w:before="4"/>
              <w:ind w:left="16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sk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</w:p>
        </w:tc>
      </w:tr>
      <w:tr w:rsidR="00A05AEC" w14:paraId="1896829F" w14:textId="77777777">
        <w:trPr>
          <w:trHeight w:hRule="exact" w:val="564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C1917" w14:textId="77777777" w:rsidR="00A05AEC" w:rsidRDefault="00182677">
            <w:pPr>
              <w:spacing w:before="2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B4D09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74FA1" w14:textId="77777777" w:rsidR="00A05AEC" w:rsidRDefault="00182677">
            <w:pPr>
              <w:spacing w:before="2"/>
              <w:ind w:left="102" w:right="103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, 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 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c. 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457513F3" w14:textId="77777777">
        <w:trPr>
          <w:trHeight w:hRule="exact" w:val="564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DCAE7" w14:textId="77777777" w:rsidR="00A05AEC" w:rsidRDefault="00182677">
            <w:pPr>
              <w:spacing w:before="2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DE226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9AAA9" w14:textId="77777777" w:rsidR="00A05AEC" w:rsidRDefault="00182677">
            <w:pPr>
              <w:spacing w:before="2"/>
              <w:ind w:left="102" w:right="1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 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c. 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39B54DC5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B232D" w14:textId="77777777" w:rsidR="00A05AEC" w:rsidRDefault="00182677">
            <w:pPr>
              <w:spacing w:before="2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13D47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Cuk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p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8B505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ad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am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anga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29CF1642" w14:textId="77777777">
        <w:trPr>
          <w:trHeight w:hRule="exact" w:val="42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546F2" w14:textId="77777777" w:rsidR="00A05AEC" w:rsidRDefault="00182677">
            <w:pPr>
              <w:spacing w:before="2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F9D96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  <w:tc>
          <w:tcPr>
            <w:tcW w:w="5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D5E16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it 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6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</w:tr>
    </w:tbl>
    <w:p w14:paraId="0895B886" w14:textId="77777777" w:rsidR="00A05AEC" w:rsidRDefault="00A05AEC">
      <w:pPr>
        <w:spacing w:before="1" w:line="160" w:lineRule="exact"/>
        <w:rPr>
          <w:sz w:val="16"/>
          <w:szCs w:val="16"/>
        </w:rPr>
      </w:pPr>
    </w:p>
    <w:p w14:paraId="72D49849" w14:textId="77777777" w:rsidR="00A05AEC" w:rsidRDefault="00A05AEC">
      <w:pPr>
        <w:spacing w:line="200" w:lineRule="exact"/>
      </w:pPr>
    </w:p>
    <w:p w14:paraId="60E31DC8" w14:textId="77777777" w:rsidR="00A05AEC" w:rsidRDefault="00182677">
      <w:pPr>
        <w:spacing w:before="29"/>
        <w:ind w:left="2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l 5 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G</w:t>
      </w:r>
      <w:r>
        <w:rPr>
          <w:rFonts w:ascii="Arial" w:eastAsia="Arial" w:hAnsi="Arial" w:cs="Arial"/>
          <w:i/>
          <w:spacing w:val="-3"/>
          <w:sz w:val="24"/>
          <w:szCs w:val="24"/>
        </w:rPr>
        <w:t>r</w:t>
      </w:r>
      <w:r>
        <w:rPr>
          <w:rFonts w:ascii="Arial" w:eastAsia="Arial" w:hAnsi="Arial" w:cs="Arial"/>
          <w:i/>
          <w:spacing w:val="-1"/>
          <w:sz w:val="24"/>
          <w:szCs w:val="24"/>
        </w:rPr>
        <w:t>o</w:t>
      </w:r>
      <w:r>
        <w:rPr>
          <w:rFonts w:ascii="Arial" w:eastAsia="Arial" w:hAnsi="Arial" w:cs="Arial"/>
          <w:i/>
          <w:spacing w:val="-3"/>
          <w:sz w:val="24"/>
          <w:szCs w:val="24"/>
        </w:rPr>
        <w:t>w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z w:val="24"/>
          <w:szCs w:val="24"/>
        </w:rPr>
        <w:t>h</w:t>
      </w:r>
    </w:p>
    <w:p w14:paraId="03FA65D7" w14:textId="77777777" w:rsidR="00A05AEC" w:rsidRDefault="00A05AEC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2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3008"/>
        <w:gridCol w:w="5276"/>
      </w:tblGrid>
      <w:tr w:rsidR="00A05AEC" w14:paraId="449D3374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196F6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il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3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93B7F" w14:textId="77777777" w:rsidR="00A05AEC" w:rsidRDefault="00182677">
            <w:pPr>
              <w:spacing w:before="2"/>
              <w:ind w:left="962" w:right="96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</w:p>
        </w:tc>
        <w:tc>
          <w:tcPr>
            <w:tcW w:w="5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5C7910" w14:textId="77777777" w:rsidR="00A05AEC" w:rsidRDefault="00182677">
            <w:pPr>
              <w:spacing w:before="2"/>
              <w:ind w:left="161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sk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</w:p>
        </w:tc>
      </w:tr>
      <w:tr w:rsidR="00A05AEC" w14:paraId="0B2E0623" w14:textId="77777777">
        <w:trPr>
          <w:trHeight w:hRule="exact" w:val="42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BBE68" w14:textId="77777777" w:rsidR="00A05AEC" w:rsidRDefault="00182677">
            <w:pPr>
              <w:spacing w:before="2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490BE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embu</w:t>
            </w:r>
            <w:r>
              <w:rPr>
                <w:rFonts w:ascii="Arial" w:eastAsia="Arial" w:hAnsi="Arial" w:cs="Arial"/>
                <w:spacing w:val="-6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1B79F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ktu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6B4347AC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E291B" w14:textId="77777777" w:rsidR="00A05AEC" w:rsidRDefault="00182677">
            <w:pPr>
              <w:spacing w:before="2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BF113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C55C5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ktu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335DC04A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17AE9" w14:textId="77777777" w:rsidR="00A05AEC" w:rsidRDefault="00182677">
            <w:pPr>
              <w:spacing w:before="2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50601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Cuk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p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4012C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ktu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541DD860" w14:textId="77777777">
        <w:trPr>
          <w:trHeight w:hRule="exact" w:val="422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69F6A" w14:textId="77777777" w:rsidR="00A05AEC" w:rsidRDefault="00182677">
            <w:pPr>
              <w:spacing w:before="2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E78C1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mbu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B5662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ktu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ahu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63CD0A8C" w14:textId="77777777">
        <w:trPr>
          <w:trHeight w:hRule="exact" w:val="42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2AE93" w14:textId="77777777" w:rsidR="00A05AEC" w:rsidRDefault="00182677">
            <w:pPr>
              <w:spacing w:before="2"/>
              <w:ind w:left="254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3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FECC2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AA086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wak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ih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</w:tbl>
    <w:p w14:paraId="4C1A7CD8" w14:textId="77777777" w:rsidR="00A05AEC" w:rsidRDefault="00A05AEC">
      <w:pPr>
        <w:sectPr w:rsidR="00A05AEC">
          <w:headerReference w:type="default" r:id="rId35"/>
          <w:footerReference w:type="default" r:id="rId36"/>
          <w:pgSz w:w="11920" w:h="16840"/>
          <w:pgMar w:top="1560" w:right="680" w:bottom="280" w:left="1680" w:header="0" w:footer="0" w:gutter="0"/>
          <w:cols w:space="720"/>
        </w:sectPr>
      </w:pPr>
    </w:p>
    <w:p w14:paraId="2F343819" w14:textId="77777777" w:rsidR="00A05AEC" w:rsidRDefault="00A05AEC">
      <w:pPr>
        <w:spacing w:line="200" w:lineRule="exact"/>
      </w:pPr>
    </w:p>
    <w:p w14:paraId="0158D175" w14:textId="77777777" w:rsidR="00A05AEC" w:rsidRDefault="00A05AEC">
      <w:pPr>
        <w:spacing w:line="200" w:lineRule="exact"/>
      </w:pPr>
    </w:p>
    <w:p w14:paraId="476815B9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7F163817" w14:textId="77777777" w:rsidR="00A05AEC" w:rsidRDefault="00182677">
      <w:pPr>
        <w:spacing w:before="29" w:line="356" w:lineRule="auto"/>
        <w:ind w:left="1040" w:right="1358" w:firstLine="7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USG, </w:t>
      </w:r>
      <w:r>
        <w:rPr>
          <w:rFonts w:ascii="Arial" w:eastAsia="Arial" w:hAnsi="Arial" w:cs="Arial"/>
          <w:spacing w:val="1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 yia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p 5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u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i.</w:t>
      </w:r>
    </w:p>
    <w:p w14:paraId="1272C684" w14:textId="77777777" w:rsidR="00A05AEC" w:rsidRDefault="00A05AEC">
      <w:pPr>
        <w:spacing w:line="200" w:lineRule="exact"/>
      </w:pPr>
    </w:p>
    <w:p w14:paraId="583668AE" w14:textId="77777777" w:rsidR="00A05AEC" w:rsidRDefault="00A05AEC">
      <w:pPr>
        <w:spacing w:before="1" w:line="220" w:lineRule="exact"/>
        <w:rPr>
          <w:sz w:val="22"/>
          <w:szCs w:val="22"/>
        </w:rPr>
      </w:pPr>
    </w:p>
    <w:p w14:paraId="3A5AB3ED" w14:textId="77777777" w:rsidR="00A05AEC" w:rsidRDefault="00182677">
      <w:pPr>
        <w:spacing w:line="260" w:lineRule="exact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Ta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be</w:t>
      </w:r>
      <w:r>
        <w:rPr>
          <w:rFonts w:ascii="Arial" w:eastAsia="Arial" w:hAnsi="Arial" w:cs="Arial"/>
          <w:position w:val="-1"/>
          <w:sz w:val="24"/>
          <w:szCs w:val="24"/>
        </w:rPr>
        <w:t>l 6 P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3"/>
          <w:position w:val="-1"/>
          <w:sz w:val="24"/>
          <w:szCs w:val="24"/>
        </w:rPr>
        <w:t>C</w:t>
      </w:r>
      <w:r>
        <w:rPr>
          <w:rFonts w:ascii="Arial" w:eastAsia="Arial" w:hAnsi="Arial" w:cs="Arial"/>
          <w:i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i/>
          <w:position w:val="-1"/>
          <w:sz w:val="24"/>
          <w:szCs w:val="24"/>
        </w:rPr>
        <w:t>re</w:t>
      </w:r>
      <w:r>
        <w:rPr>
          <w:rFonts w:ascii="Arial" w:eastAsia="Arial" w:hAnsi="Arial" w:cs="Arial"/>
          <w:i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position w:val="-1"/>
          <w:sz w:val="24"/>
          <w:szCs w:val="24"/>
        </w:rPr>
        <w:t>Iss</w:t>
      </w:r>
      <w:r>
        <w:rPr>
          <w:rFonts w:ascii="Arial" w:eastAsia="Arial" w:hAnsi="Arial" w:cs="Arial"/>
          <w:i/>
          <w:spacing w:val="-1"/>
          <w:position w:val="-1"/>
          <w:sz w:val="24"/>
          <w:szCs w:val="24"/>
        </w:rPr>
        <w:t>u</w:t>
      </w:r>
      <w:r>
        <w:rPr>
          <w:rFonts w:ascii="Arial" w:eastAsia="Arial" w:hAnsi="Arial" w:cs="Arial"/>
          <w:i/>
          <w:position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Tek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i</w:t>
      </w:r>
      <w:r>
        <w:rPr>
          <w:rFonts w:ascii="Arial" w:eastAsia="Arial" w:hAnsi="Arial" w:cs="Arial"/>
          <w:position w:val="-1"/>
          <w:sz w:val="24"/>
          <w:szCs w:val="24"/>
        </w:rPr>
        <w:t>k</w:t>
      </w:r>
      <w:r>
        <w:rPr>
          <w:rFonts w:ascii="Arial" w:eastAsia="Arial" w:hAnsi="Arial" w:cs="Arial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position w:val="-1"/>
          <w:sz w:val="24"/>
          <w:szCs w:val="24"/>
        </w:rPr>
        <w:t>is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Isu</w:t>
      </w:r>
      <w:r>
        <w:rPr>
          <w:rFonts w:ascii="Arial" w:eastAsia="Arial" w:hAnsi="Arial" w:cs="Arial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position w:val="-1"/>
          <w:sz w:val="24"/>
          <w:szCs w:val="24"/>
        </w:rPr>
        <w:t>U</w:t>
      </w:r>
      <w:r>
        <w:rPr>
          <w:rFonts w:ascii="Arial" w:eastAsia="Arial" w:hAnsi="Arial" w:cs="Arial"/>
          <w:spacing w:val="-4"/>
          <w:position w:val="-1"/>
          <w:sz w:val="24"/>
          <w:szCs w:val="24"/>
        </w:rPr>
        <w:t>S</w:t>
      </w:r>
      <w:r>
        <w:rPr>
          <w:rFonts w:ascii="Arial" w:eastAsia="Arial" w:hAnsi="Arial" w:cs="Arial"/>
          <w:position w:val="-1"/>
          <w:sz w:val="24"/>
          <w:szCs w:val="24"/>
        </w:rPr>
        <w:t>G</w:t>
      </w:r>
    </w:p>
    <w:p w14:paraId="44B56756" w14:textId="77777777" w:rsidR="00A05AEC" w:rsidRDefault="00A05AEC">
      <w:pPr>
        <w:spacing w:before="7" w:line="280" w:lineRule="exact"/>
        <w:rPr>
          <w:sz w:val="28"/>
          <w:szCs w:val="28"/>
        </w:rPr>
      </w:pPr>
    </w:p>
    <w:tbl>
      <w:tblPr>
        <w:tblW w:w="0" w:type="auto"/>
        <w:tblInd w:w="4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5502"/>
        <w:gridCol w:w="389"/>
        <w:gridCol w:w="360"/>
        <w:gridCol w:w="391"/>
        <w:gridCol w:w="704"/>
        <w:gridCol w:w="1138"/>
      </w:tblGrid>
      <w:tr w:rsidR="00A05AEC" w14:paraId="64E90E8C" w14:textId="77777777">
        <w:trPr>
          <w:trHeight w:hRule="exact" w:val="425"/>
        </w:trPr>
        <w:tc>
          <w:tcPr>
            <w:tcW w:w="5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4A18B8" w14:textId="77777777" w:rsidR="00A05AEC" w:rsidRDefault="00A05AEC">
            <w:pPr>
              <w:spacing w:before="15" w:line="200" w:lineRule="exact"/>
            </w:pPr>
          </w:p>
          <w:p w14:paraId="7BA339CF" w14:textId="77777777" w:rsidR="00A05AEC" w:rsidRDefault="00182677">
            <w:pPr>
              <w:ind w:left="1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No</w:t>
            </w:r>
          </w:p>
        </w:tc>
        <w:tc>
          <w:tcPr>
            <w:tcW w:w="55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EDBADA" w14:textId="77777777" w:rsidR="00A05AEC" w:rsidRDefault="00A05AEC">
            <w:pPr>
              <w:spacing w:before="15" w:line="200" w:lineRule="exact"/>
            </w:pPr>
          </w:p>
          <w:p w14:paraId="1E261264" w14:textId="77777777" w:rsidR="00A05AEC" w:rsidRDefault="00182677">
            <w:pPr>
              <w:ind w:left="1954" w:right="1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tifik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7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</w:p>
        </w:tc>
        <w:tc>
          <w:tcPr>
            <w:tcW w:w="11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C4DF6" w14:textId="77777777" w:rsidR="00A05AEC" w:rsidRDefault="00182677">
            <w:pPr>
              <w:spacing w:before="2"/>
              <w:ind w:left="33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  <w:tc>
          <w:tcPr>
            <w:tcW w:w="70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67A2B8" w14:textId="77777777" w:rsidR="00A05AEC" w:rsidRDefault="00A05AEC">
            <w:pPr>
              <w:spacing w:before="15" w:line="200" w:lineRule="exact"/>
            </w:pPr>
          </w:p>
          <w:p w14:paraId="4ADA4A34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</w:p>
        </w:tc>
        <w:tc>
          <w:tcPr>
            <w:tcW w:w="11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5D932B" w14:textId="77777777" w:rsidR="00A05AEC" w:rsidRDefault="00A05AEC">
            <w:pPr>
              <w:spacing w:before="15" w:line="200" w:lineRule="exact"/>
            </w:pPr>
          </w:p>
          <w:p w14:paraId="27E3B024" w14:textId="77777777" w:rsidR="00A05AEC" w:rsidRDefault="00182677">
            <w:pPr>
              <w:ind w:left="107" w:right="-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</w:p>
        </w:tc>
      </w:tr>
      <w:tr w:rsidR="00A05AEC" w14:paraId="4E41EE2B" w14:textId="77777777">
        <w:trPr>
          <w:trHeight w:hRule="exact" w:val="423"/>
        </w:trPr>
        <w:tc>
          <w:tcPr>
            <w:tcW w:w="5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FF6E9" w14:textId="77777777" w:rsidR="00A05AEC" w:rsidRDefault="00A05AEC"/>
        </w:tc>
        <w:tc>
          <w:tcPr>
            <w:tcW w:w="55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0319F" w14:textId="77777777" w:rsidR="00A05AEC" w:rsidRDefault="00A05AEC"/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C6699" w14:textId="77777777" w:rsidR="00A05AEC" w:rsidRDefault="00182677">
            <w:pPr>
              <w:spacing w:before="2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8BA27" w14:textId="77777777" w:rsidR="00A05AEC" w:rsidRDefault="00182677">
            <w:pPr>
              <w:spacing w:before="2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A10FB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</w:tc>
        <w:tc>
          <w:tcPr>
            <w:tcW w:w="70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A4A78" w14:textId="77777777" w:rsidR="00A05AEC" w:rsidRDefault="00A05AEC"/>
        </w:tc>
        <w:tc>
          <w:tcPr>
            <w:tcW w:w="11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7CA8B" w14:textId="77777777" w:rsidR="00A05AEC" w:rsidRDefault="00A05AEC"/>
        </w:tc>
      </w:tr>
      <w:tr w:rsidR="00A05AEC" w14:paraId="04D71550" w14:textId="77777777">
        <w:trPr>
          <w:trHeight w:hRule="exact" w:val="648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ABFE3" w14:textId="77777777" w:rsidR="00A05AEC" w:rsidRDefault="00A05AEC">
            <w:pPr>
              <w:spacing w:before="10" w:line="100" w:lineRule="exact"/>
              <w:rPr>
                <w:sz w:val="10"/>
                <w:szCs w:val="10"/>
              </w:rPr>
            </w:pPr>
          </w:p>
          <w:p w14:paraId="7E804040" w14:textId="77777777" w:rsidR="00A05AEC" w:rsidRDefault="00182677">
            <w:pPr>
              <w:ind w:left="163" w:right="14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DE0D2" w14:textId="77777777" w:rsidR="00A05AEC" w:rsidRDefault="00182677">
            <w:pPr>
              <w:spacing w:before="2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um 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mbin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 B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Des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  <w:p w14:paraId="10169EA6" w14:textId="77777777" w:rsidR="00A05AEC" w:rsidRDefault="00182677">
            <w:pPr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Ke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tan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ngan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10F49" w14:textId="77777777" w:rsidR="00A05AEC" w:rsidRDefault="00182677">
            <w:pPr>
              <w:spacing w:before="2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43A36" w14:textId="77777777" w:rsidR="00A05AEC" w:rsidRDefault="00182677">
            <w:pPr>
              <w:spacing w:before="2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A0986" w14:textId="77777777" w:rsidR="00A05AEC" w:rsidRDefault="00182677">
            <w:pPr>
              <w:spacing w:before="2"/>
              <w:ind w:left="1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C46B4" w14:textId="77777777" w:rsidR="00A05AEC" w:rsidRDefault="00182677">
            <w:pPr>
              <w:spacing w:before="2"/>
              <w:ind w:left="2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9"/>
                <w:sz w:val="24"/>
                <w:szCs w:val="24"/>
              </w:rPr>
              <w:t>14</w:t>
            </w: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125E1" w14:textId="77777777" w:rsidR="00A05AEC" w:rsidRDefault="00182677">
            <w:pPr>
              <w:spacing w:before="2"/>
              <w:ind w:left="459" w:right="44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</w:tr>
      <w:tr w:rsidR="00A05AEC" w14:paraId="7F9CACF5" w14:textId="77777777">
        <w:trPr>
          <w:trHeight w:hRule="exact" w:val="636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9591B" w14:textId="77777777" w:rsidR="00A05AEC" w:rsidRDefault="00182677">
            <w:pPr>
              <w:spacing w:line="260" w:lineRule="exact"/>
              <w:ind w:left="163" w:right="14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C3FBE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hn</w:t>
            </w:r>
            <w:r>
              <w:rPr>
                <w:rFonts w:ascii="Arial" w:eastAsia="Arial" w:hAnsi="Arial" w:cs="Arial"/>
                <w:sz w:val="24"/>
                <w:szCs w:val="24"/>
              </w:rPr>
              <w:t>ya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sist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63B2F" w14:textId="77777777" w:rsidR="00A05AEC" w:rsidRDefault="00182677">
            <w:pPr>
              <w:spacing w:line="26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947C7" w14:textId="77777777" w:rsidR="00A05AEC" w:rsidRDefault="00182677">
            <w:pPr>
              <w:spacing w:line="260" w:lineRule="exact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35EA1" w14:textId="77777777" w:rsidR="00A05AEC" w:rsidRDefault="00182677">
            <w:pPr>
              <w:spacing w:line="260" w:lineRule="exact"/>
              <w:ind w:left="1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22F50" w14:textId="77777777" w:rsidR="00A05AEC" w:rsidRDefault="00182677">
            <w:pPr>
              <w:spacing w:line="260" w:lineRule="exact"/>
              <w:ind w:left="2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DEE52" w14:textId="77777777" w:rsidR="00A05AEC" w:rsidRDefault="00182677">
            <w:pPr>
              <w:spacing w:line="260" w:lineRule="exact"/>
              <w:ind w:left="467" w:right="44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A05AEC" w14:paraId="47FC02F2" w14:textId="77777777">
        <w:trPr>
          <w:trHeight w:hRule="exact" w:val="643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425CB" w14:textId="77777777" w:rsidR="00A05AEC" w:rsidRDefault="00A05AEC">
            <w:pPr>
              <w:spacing w:before="10" w:line="100" w:lineRule="exact"/>
              <w:rPr>
                <w:sz w:val="10"/>
                <w:szCs w:val="10"/>
              </w:rPr>
            </w:pPr>
          </w:p>
          <w:p w14:paraId="0C4AC114" w14:textId="77777777" w:rsidR="00A05AEC" w:rsidRDefault="00182677">
            <w:pPr>
              <w:ind w:left="163" w:right="14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DD80F" w14:textId="77777777" w:rsidR="00A05AEC" w:rsidRDefault="00182677">
            <w:pPr>
              <w:spacing w:before="42"/>
              <w:ind w:left="102" w:right="10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gn</w:t>
            </w:r>
            <w:r>
              <w:rPr>
                <w:rFonts w:ascii="Arial" w:eastAsia="Arial" w:hAnsi="Arial" w:cs="Arial"/>
                <w:sz w:val="24"/>
                <w:szCs w:val="24"/>
              </w:rPr>
              <w:t>ya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musy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warah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masy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sa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68F58" w14:textId="77777777" w:rsidR="00A05AEC" w:rsidRDefault="00182677">
            <w:pPr>
              <w:spacing w:line="26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5D8EB" w14:textId="77777777" w:rsidR="00A05AEC" w:rsidRDefault="00182677">
            <w:pPr>
              <w:spacing w:line="260" w:lineRule="exact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F80D2" w14:textId="77777777" w:rsidR="00A05AEC" w:rsidRDefault="00182677">
            <w:pPr>
              <w:spacing w:line="260" w:lineRule="exact"/>
              <w:ind w:left="1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DBCC6" w14:textId="77777777" w:rsidR="00A05AEC" w:rsidRDefault="00182677">
            <w:pPr>
              <w:spacing w:line="260" w:lineRule="exact"/>
              <w:ind w:left="2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FD285" w14:textId="77777777" w:rsidR="00A05AEC" w:rsidRDefault="00182677">
            <w:pPr>
              <w:spacing w:line="260" w:lineRule="exact"/>
              <w:ind w:left="459" w:right="44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</w:tbl>
    <w:p w14:paraId="2A09D475" w14:textId="77777777" w:rsidR="00A05AEC" w:rsidRDefault="00A05AEC">
      <w:pPr>
        <w:spacing w:before="13" w:line="200" w:lineRule="exact"/>
      </w:pPr>
    </w:p>
    <w:p w14:paraId="56285E79" w14:textId="77777777" w:rsidR="00A05AEC" w:rsidRDefault="00182677">
      <w:pPr>
        <w:spacing w:before="29" w:line="359" w:lineRule="auto"/>
        <w:ind w:left="948" w:right="1350" w:firstLine="7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rkan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isu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lema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ik,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(APK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2"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en</w:t>
      </w:r>
      <w:r>
        <w:rPr>
          <w:rFonts w:ascii="Arial" w:eastAsia="Arial" w:hAnsi="Arial" w:cs="Arial"/>
          <w:i/>
          <w:sz w:val="24"/>
          <w:szCs w:val="24"/>
        </w:rPr>
        <w:t>cy, s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ou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ne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z w:val="24"/>
          <w:szCs w:val="24"/>
        </w:rPr>
        <w:t>,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g</w:t>
      </w:r>
      <w:r>
        <w:rPr>
          <w:rFonts w:ascii="Arial" w:eastAsia="Arial" w:hAnsi="Arial" w:cs="Arial"/>
          <w:i/>
          <w:sz w:val="24"/>
          <w:szCs w:val="24"/>
        </w:rPr>
        <w:t>row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z w:val="24"/>
          <w:szCs w:val="24"/>
        </w:rPr>
        <w:t>h</w:t>
      </w:r>
      <w:r>
        <w:rPr>
          <w:rFonts w:ascii="Arial" w:eastAsia="Arial" w:hAnsi="Arial" w:cs="Arial"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4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SG) maka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isu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c.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“Be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um</w:t>
      </w:r>
      <w:r>
        <w:rPr>
          <w:rFonts w:ascii="Arial" w:eastAsia="Arial" w:hAnsi="Arial" w:cs="Arial"/>
          <w:b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Optim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a 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mbin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Des Di K</w:t>
      </w:r>
      <w:r>
        <w:rPr>
          <w:rFonts w:ascii="Arial" w:eastAsia="Arial" w:hAnsi="Arial" w:cs="Arial"/>
          <w:b/>
          <w:spacing w:val="1"/>
          <w:sz w:val="24"/>
          <w:szCs w:val="24"/>
        </w:rPr>
        <w:t>eca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tan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</w:t>
      </w:r>
      <w:r>
        <w:rPr>
          <w:rFonts w:ascii="Arial" w:eastAsia="Arial" w:hAnsi="Arial" w:cs="Arial"/>
          <w:b/>
          <w:spacing w:val="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”</w:t>
      </w:r>
    </w:p>
    <w:p w14:paraId="65BD3D38" w14:textId="77777777" w:rsidR="00A05AEC" w:rsidRDefault="00182677">
      <w:pPr>
        <w:spacing w:before="5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ye</w:t>
      </w:r>
      <w:r>
        <w:rPr>
          <w:rFonts w:ascii="Arial" w:eastAsia="Arial" w:hAnsi="Arial" w:cs="Arial"/>
          <w:b/>
          <w:sz w:val="24"/>
          <w:szCs w:val="24"/>
        </w:rPr>
        <w:t>bab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Is</w:t>
      </w:r>
      <w:r>
        <w:rPr>
          <w:rFonts w:ascii="Arial" w:eastAsia="Arial" w:hAnsi="Arial" w:cs="Arial"/>
          <w:b/>
          <w:sz w:val="24"/>
          <w:szCs w:val="24"/>
        </w:rPr>
        <w:t>u</w:t>
      </w:r>
    </w:p>
    <w:p w14:paraId="27E27173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35271608" w14:textId="77777777" w:rsidR="00A05AEC" w:rsidRDefault="00A05AEC">
      <w:pPr>
        <w:spacing w:line="200" w:lineRule="exact"/>
      </w:pPr>
    </w:p>
    <w:p w14:paraId="3784EECC" w14:textId="77777777" w:rsidR="00A05AEC" w:rsidRDefault="00182677">
      <w:pPr>
        <w:spacing w:line="360" w:lineRule="auto"/>
        <w:ind w:left="1308" w:right="1002" w:firstLine="721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37"/>
          <w:footerReference w:type="default" r:id="rId38"/>
          <w:pgSz w:w="11920" w:h="16840"/>
          <w:pgMar w:top="1560" w:right="66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Un</w:t>
      </w:r>
      <w:r>
        <w:rPr>
          <w:rFonts w:ascii="Arial" w:eastAsia="Arial" w:hAnsi="Arial" w:cs="Arial"/>
          <w:spacing w:val="1"/>
          <w:sz w:val="24"/>
          <w:szCs w:val="24"/>
        </w:rPr>
        <w:t>tu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issue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b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fis</w:t>
      </w:r>
      <w:r>
        <w:rPr>
          <w:rFonts w:ascii="Arial" w:eastAsia="Arial" w:hAnsi="Arial" w:cs="Arial"/>
          <w:spacing w:val="1"/>
          <w:sz w:val="24"/>
          <w:szCs w:val="24"/>
        </w:rPr>
        <w:t>hb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. 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ish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</w:p>
    <w:p w14:paraId="01C9E34D" w14:textId="77777777" w:rsidR="00A05AEC" w:rsidRDefault="00A05AEC">
      <w:pPr>
        <w:spacing w:line="200" w:lineRule="exact"/>
      </w:pPr>
    </w:p>
    <w:p w14:paraId="3921B69F" w14:textId="77777777" w:rsidR="00A05AEC" w:rsidRDefault="00A05AEC">
      <w:pPr>
        <w:spacing w:line="200" w:lineRule="exact"/>
      </w:pPr>
    </w:p>
    <w:p w14:paraId="5D67CDB3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724B37FF" w14:textId="77777777" w:rsidR="00A05AEC" w:rsidRDefault="00182677">
      <w:pPr>
        <w:spacing w:before="29" w:line="260" w:lineRule="exact"/>
        <w:ind w:left="35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ba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3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.</w:t>
      </w:r>
      <w:r>
        <w:rPr>
          <w:rFonts w:ascii="Arial" w:eastAsia="Arial" w:hAnsi="Arial" w:cs="Arial"/>
          <w:position w:val="-1"/>
          <w:sz w:val="24"/>
          <w:szCs w:val="24"/>
        </w:rPr>
        <w:t>6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ag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position w:val="-1"/>
          <w:sz w:val="24"/>
          <w:szCs w:val="24"/>
        </w:rPr>
        <w:t>F</w:t>
      </w:r>
      <w:r>
        <w:rPr>
          <w:rFonts w:ascii="Arial" w:eastAsia="Arial" w:hAnsi="Arial" w:cs="Arial"/>
          <w:i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i/>
          <w:position w:val="-1"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position w:val="-1"/>
          <w:sz w:val="24"/>
          <w:szCs w:val="24"/>
        </w:rPr>
        <w:t>hbo</w:t>
      </w:r>
      <w:r>
        <w:rPr>
          <w:rFonts w:ascii="Arial" w:eastAsia="Arial" w:hAnsi="Arial" w:cs="Arial"/>
          <w:i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i/>
          <w:position w:val="-1"/>
          <w:sz w:val="24"/>
          <w:szCs w:val="24"/>
        </w:rPr>
        <w:t>e</w:t>
      </w:r>
    </w:p>
    <w:p w14:paraId="4AB02806" w14:textId="77777777" w:rsidR="00A05AEC" w:rsidRDefault="00A05AEC">
      <w:pPr>
        <w:spacing w:line="200" w:lineRule="exact"/>
      </w:pPr>
    </w:p>
    <w:p w14:paraId="62FC47B8" w14:textId="77777777" w:rsidR="00A05AEC" w:rsidRDefault="00A05AEC">
      <w:pPr>
        <w:spacing w:line="200" w:lineRule="exact"/>
      </w:pPr>
    </w:p>
    <w:p w14:paraId="03583A02" w14:textId="77777777" w:rsidR="00A05AEC" w:rsidRDefault="00A05AEC">
      <w:pPr>
        <w:spacing w:before="15" w:line="240" w:lineRule="exact"/>
        <w:rPr>
          <w:sz w:val="24"/>
          <w:szCs w:val="24"/>
        </w:rPr>
      </w:pPr>
    </w:p>
    <w:p w14:paraId="6AB6223C" w14:textId="77777777" w:rsidR="00A05AEC" w:rsidRDefault="00182677">
      <w:pPr>
        <w:spacing w:before="12"/>
        <w:ind w:left="189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erial</w:t>
      </w:r>
    </w:p>
    <w:p w14:paraId="684C4AE2" w14:textId="77777777" w:rsidR="00A05AEC" w:rsidRDefault="00A05AEC">
      <w:pPr>
        <w:spacing w:before="10" w:line="140" w:lineRule="exact"/>
        <w:rPr>
          <w:sz w:val="15"/>
          <w:szCs w:val="15"/>
        </w:rPr>
      </w:pPr>
    </w:p>
    <w:p w14:paraId="51E1C04E" w14:textId="77777777" w:rsidR="00A05AEC" w:rsidRDefault="00A05AEC">
      <w:pPr>
        <w:spacing w:line="200" w:lineRule="exact"/>
        <w:sectPr w:rsidR="00A05AEC">
          <w:headerReference w:type="default" r:id="rId39"/>
          <w:footerReference w:type="default" r:id="rId40"/>
          <w:pgSz w:w="11920" w:h="16840"/>
          <w:pgMar w:top="1560" w:right="1080" w:bottom="280" w:left="1020" w:header="0" w:footer="0" w:gutter="0"/>
          <w:cols w:space="720"/>
        </w:sectPr>
      </w:pPr>
    </w:p>
    <w:p w14:paraId="5C9B4202" w14:textId="77777777" w:rsidR="00A05AEC" w:rsidRDefault="00182677">
      <w:pPr>
        <w:spacing w:before="40" w:line="275" w:lineRule="auto"/>
        <w:ind w:left="459" w:right="-28" w:firstLine="72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1"/>
          <w:sz w:val="16"/>
          <w:szCs w:val="16"/>
        </w:rPr>
        <w:t>K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ia</w:t>
      </w:r>
      <w:r>
        <w:rPr>
          <w:rFonts w:ascii="Arial" w:eastAsia="Arial" w:hAnsi="Arial" w:cs="Arial"/>
          <w:spacing w:val="-1"/>
          <w:sz w:val="16"/>
          <w:szCs w:val="16"/>
        </w:rPr>
        <w:t>daa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me</w:t>
      </w:r>
      <w:r>
        <w:rPr>
          <w:rFonts w:ascii="Arial" w:eastAsia="Arial" w:hAnsi="Arial" w:cs="Arial"/>
          <w:spacing w:val="-1"/>
          <w:sz w:val="16"/>
          <w:szCs w:val="16"/>
        </w:rPr>
        <w:t>d</w:t>
      </w:r>
      <w:r>
        <w:rPr>
          <w:rFonts w:ascii="Arial" w:eastAsia="Arial" w:hAnsi="Arial" w:cs="Arial"/>
          <w:sz w:val="16"/>
          <w:szCs w:val="16"/>
        </w:rPr>
        <w:t>ia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3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1"/>
          <w:sz w:val="16"/>
          <w:szCs w:val="16"/>
        </w:rPr>
        <w:t>pe</w:t>
      </w:r>
      <w:r>
        <w:rPr>
          <w:rFonts w:ascii="Arial" w:eastAsia="Arial" w:hAnsi="Arial" w:cs="Arial"/>
          <w:sz w:val="16"/>
          <w:szCs w:val="16"/>
        </w:rPr>
        <w:t>latih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y</w:t>
      </w:r>
      <w:r>
        <w:rPr>
          <w:rFonts w:ascii="Arial" w:eastAsia="Arial" w:hAnsi="Arial" w:cs="Arial"/>
          <w:spacing w:val="-1"/>
          <w:sz w:val="16"/>
          <w:szCs w:val="16"/>
        </w:rPr>
        <w:t>an</w:t>
      </w:r>
      <w:r>
        <w:rPr>
          <w:rFonts w:ascii="Arial" w:eastAsia="Arial" w:hAnsi="Arial" w:cs="Arial"/>
          <w:sz w:val="16"/>
          <w:szCs w:val="16"/>
        </w:rPr>
        <w:t>g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m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ma</w:t>
      </w:r>
      <w:r>
        <w:rPr>
          <w:rFonts w:ascii="Arial" w:eastAsia="Arial" w:hAnsi="Arial" w:cs="Arial"/>
          <w:spacing w:val="-1"/>
          <w:sz w:val="16"/>
          <w:szCs w:val="16"/>
        </w:rPr>
        <w:t>d</w:t>
      </w:r>
      <w:r>
        <w:rPr>
          <w:rFonts w:ascii="Arial" w:eastAsia="Arial" w:hAnsi="Arial" w:cs="Arial"/>
          <w:sz w:val="16"/>
          <w:szCs w:val="16"/>
        </w:rPr>
        <w:t>a</w:t>
      </w:r>
    </w:p>
    <w:p w14:paraId="4B40201E" w14:textId="77777777" w:rsidR="00A05AEC" w:rsidRDefault="00182677">
      <w:pPr>
        <w:ind w:right="73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1"/>
          <w:sz w:val="16"/>
          <w:szCs w:val="16"/>
        </w:rPr>
        <w:t>B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MDe</w:t>
      </w:r>
    </w:p>
    <w:p w14:paraId="761CED1F" w14:textId="77777777" w:rsidR="00A05AEC" w:rsidRDefault="00A05AEC">
      <w:pPr>
        <w:spacing w:before="14" w:line="220" w:lineRule="exact"/>
        <w:rPr>
          <w:sz w:val="22"/>
          <w:szCs w:val="22"/>
        </w:rPr>
      </w:pPr>
    </w:p>
    <w:p w14:paraId="4EC1B060" w14:textId="77777777" w:rsidR="00A05AEC" w:rsidRDefault="00000000">
      <w:pPr>
        <w:spacing w:line="275" w:lineRule="auto"/>
        <w:ind w:left="1388" w:right="39" w:hanging="324"/>
        <w:rPr>
          <w:rFonts w:ascii="Arial" w:eastAsia="Arial" w:hAnsi="Arial" w:cs="Arial"/>
          <w:sz w:val="16"/>
          <w:szCs w:val="16"/>
        </w:rPr>
      </w:pPr>
      <w:r>
        <w:pict w14:anchorId="773A5421">
          <v:shapetype id="_x0000_t202" coordsize="21600,21600" o:spt="202" path="m,l,21600r21600,l21600,xe">
            <v:stroke joinstyle="miter"/>
            <v:path gradientshapeok="t" o:connecttype="rect"/>
          </v:shapetype>
          <v:shape id="_x0000_s2581" type="#_x0000_t202" style="position:absolute;left:0;text-align:left;margin-left:150pt;margin-top:-60.7pt;width:279.05pt;height:138.7pt;z-index:-14196;mso-position-horizontal-relative:page" filled="f" stroked="f">
            <v:textbox inset="0,0,0,0">
              <w:txbxContent>
                <w:p w14:paraId="79AC22F7" w14:textId="77777777" w:rsidR="00A05AEC" w:rsidRDefault="00A05AEC">
                  <w:pPr>
                    <w:spacing w:before="9" w:line="160" w:lineRule="exact"/>
                    <w:rPr>
                      <w:sz w:val="16"/>
                      <w:szCs w:val="16"/>
                    </w:rPr>
                  </w:pPr>
                </w:p>
                <w:p w14:paraId="5BC64F65" w14:textId="77777777" w:rsidR="00A05AEC" w:rsidRDefault="00A05AEC">
                  <w:pPr>
                    <w:spacing w:line="200" w:lineRule="exact"/>
                  </w:pPr>
                </w:p>
                <w:p w14:paraId="61E0C4A9" w14:textId="77777777" w:rsidR="00A05AEC" w:rsidRDefault="00182677">
                  <w:pPr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position w:val="5"/>
                      <w:sz w:val="16"/>
                      <w:szCs w:val="16"/>
                    </w:rPr>
                    <w:t>ma</w:t>
                  </w:r>
                  <w:r>
                    <w:rPr>
                      <w:rFonts w:ascii="Arial" w:eastAsia="Arial" w:hAnsi="Arial" w:cs="Arial"/>
                      <w:spacing w:val="-1"/>
                      <w:position w:val="5"/>
                      <w:sz w:val="16"/>
                      <w:szCs w:val="16"/>
                    </w:rPr>
                    <w:t>s</w:t>
                  </w:r>
                  <w:r>
                    <w:rPr>
                      <w:rFonts w:ascii="Arial" w:eastAsia="Arial" w:hAnsi="Arial" w:cs="Arial"/>
                      <w:position w:val="5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position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position w:val="5"/>
                      <w:sz w:val="16"/>
                      <w:szCs w:val="16"/>
                    </w:rPr>
                    <w:t>da</w:t>
                  </w:r>
                  <w:r>
                    <w:rPr>
                      <w:rFonts w:ascii="Arial" w:eastAsia="Arial" w:hAnsi="Arial" w:cs="Arial"/>
                      <w:position w:val="5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position w:val="5"/>
                      <w:sz w:val="16"/>
                      <w:szCs w:val="16"/>
                    </w:rPr>
                    <w:t xml:space="preserve"> m</w:t>
                  </w:r>
                  <w:r>
                    <w:rPr>
                      <w:rFonts w:ascii="Arial" w:eastAsia="Arial" w:hAnsi="Arial" w:cs="Arial"/>
                      <w:spacing w:val="-1"/>
                      <w:position w:val="5"/>
                      <w:sz w:val="16"/>
                      <w:szCs w:val="16"/>
                    </w:rPr>
                    <w:t>odu</w:t>
                  </w:r>
                  <w:r>
                    <w:rPr>
                      <w:rFonts w:ascii="Arial" w:eastAsia="Arial" w:hAnsi="Arial" w:cs="Arial"/>
                      <w:position w:val="5"/>
                      <w:sz w:val="16"/>
                      <w:szCs w:val="16"/>
                    </w:rPr>
                    <w:t xml:space="preserve">l                                                             </w:t>
                  </w:r>
                  <w:r>
                    <w:rPr>
                      <w:rFonts w:ascii="Arial" w:eastAsia="Arial" w:hAnsi="Arial" w:cs="Arial"/>
                      <w:spacing w:val="31"/>
                      <w:position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sz w:val="16"/>
                      <w:szCs w:val="16"/>
                    </w:rPr>
                    <w:t>Be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1"/>
                      <w:sz w:val="16"/>
                      <w:szCs w:val="16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um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op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3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1"/>
                      <w:sz w:val="16"/>
                      <w:szCs w:val="16"/>
                    </w:rPr>
                    <w:t>im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3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1"/>
                      <w:sz w:val="16"/>
                      <w:szCs w:val="16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nya</w:t>
                  </w:r>
                </w:p>
                <w:p w14:paraId="06E5619D" w14:textId="77777777" w:rsidR="00A05AEC" w:rsidRDefault="00182677">
                  <w:pPr>
                    <w:spacing w:line="200" w:lineRule="exact"/>
                    <w:ind w:left="187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position w:val="4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position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position w:val="4"/>
                      <w:sz w:val="16"/>
                      <w:szCs w:val="16"/>
                    </w:rPr>
                    <w:t>bag</w:t>
                  </w:r>
                  <w:r>
                    <w:rPr>
                      <w:rFonts w:ascii="Arial" w:eastAsia="Arial" w:hAnsi="Arial" w:cs="Arial"/>
                      <w:position w:val="4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position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position w:val="4"/>
                      <w:sz w:val="16"/>
                      <w:szCs w:val="16"/>
                    </w:rPr>
                    <w:t>pe</w:t>
                  </w:r>
                  <w:r>
                    <w:rPr>
                      <w:rFonts w:ascii="Arial" w:eastAsia="Arial" w:hAnsi="Arial" w:cs="Arial"/>
                      <w:spacing w:val="-3"/>
                      <w:position w:val="4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position w:val="4"/>
                      <w:sz w:val="16"/>
                      <w:szCs w:val="16"/>
                    </w:rPr>
                    <w:t>ge</w:t>
                  </w:r>
                  <w:r>
                    <w:rPr>
                      <w:rFonts w:ascii="Arial" w:eastAsia="Arial" w:hAnsi="Arial" w:cs="Arial"/>
                      <w:position w:val="4"/>
                      <w:sz w:val="16"/>
                      <w:szCs w:val="16"/>
                    </w:rPr>
                    <w:t xml:space="preserve">lola                                                            </w:t>
                  </w:r>
                  <w:r>
                    <w:rPr>
                      <w:rFonts w:ascii="Arial" w:eastAsia="Arial" w:hAnsi="Arial" w:cs="Arial"/>
                      <w:spacing w:val="3"/>
                      <w:position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i/>
                      <w:position w:val="-1"/>
                      <w:sz w:val="16"/>
                      <w:szCs w:val="16"/>
                    </w:rPr>
                    <w:t>pend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position w:val="-1"/>
                      <w:sz w:val="16"/>
                      <w:szCs w:val="16"/>
                    </w:rPr>
                    <w:t>am</w:t>
                  </w:r>
                  <w:r>
                    <w:rPr>
                      <w:rFonts w:ascii="Arial" w:eastAsia="Arial" w:hAnsi="Arial" w:cs="Arial"/>
                      <w:b/>
                      <w:i/>
                      <w:position w:val="-1"/>
                      <w:sz w:val="16"/>
                      <w:szCs w:val="16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1"/>
                      <w:position w:val="-1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2"/>
                      <w:position w:val="-1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i/>
                      <w:position w:val="-1"/>
                      <w:sz w:val="16"/>
                      <w:szCs w:val="16"/>
                    </w:rPr>
                    <w:t>gan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position w:val="-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i/>
                      <w:position w:val="-1"/>
                      <w:sz w:val="16"/>
                      <w:szCs w:val="16"/>
                    </w:rPr>
                    <w:t>dan</w:t>
                  </w:r>
                </w:p>
                <w:p w14:paraId="28DE6BD3" w14:textId="77777777" w:rsidR="00A05AEC" w:rsidRDefault="00182677">
                  <w:pPr>
                    <w:spacing w:before="7" w:line="200" w:lineRule="exact"/>
                    <w:ind w:left="4014" w:right="-31" w:hanging="3901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position w:val="5"/>
                      <w:sz w:val="16"/>
                      <w:szCs w:val="16"/>
                    </w:rPr>
                    <w:t xml:space="preserve">s.                                                                                    </w:t>
                  </w:r>
                  <w:r>
                    <w:rPr>
                      <w:rFonts w:ascii="Arial" w:eastAsia="Arial" w:hAnsi="Arial" w:cs="Arial"/>
                      <w:spacing w:val="9"/>
                      <w:position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pem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2"/>
                      <w:sz w:val="16"/>
                      <w:szCs w:val="16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1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na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sz w:val="16"/>
                      <w:szCs w:val="16"/>
                    </w:rPr>
                    <w:t xml:space="preserve"> te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rh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 xml:space="preserve">dap 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1"/>
                      <w:sz w:val="16"/>
                      <w:szCs w:val="16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sz w:val="16"/>
                      <w:szCs w:val="16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1"/>
                      <w:sz w:val="16"/>
                      <w:szCs w:val="16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3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ga e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sz w:val="16"/>
                      <w:szCs w:val="16"/>
                    </w:rPr>
                    <w:t>k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2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sz w:val="16"/>
                      <w:szCs w:val="16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i</w:t>
                  </w:r>
                </w:p>
                <w:p w14:paraId="77DB426F" w14:textId="77777777" w:rsidR="00A05AEC" w:rsidRDefault="00182677">
                  <w:pPr>
                    <w:spacing w:line="140" w:lineRule="exact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mbin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an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g</w:t>
                  </w:r>
                </w:p>
                <w:p w14:paraId="319092C9" w14:textId="77777777" w:rsidR="00A05AEC" w:rsidRDefault="00182677">
                  <w:pPr>
                    <w:spacing w:before="27" w:line="276" w:lineRule="auto"/>
                    <w:ind w:left="178" w:right="4874" w:hanging="5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 xml:space="preserve"> t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id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 jut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n</w:t>
                  </w:r>
                </w:p>
                <w:p w14:paraId="125C099B" w14:textId="77777777" w:rsidR="00A05AEC" w:rsidRDefault="00182677">
                  <w:pPr>
                    <w:spacing w:before="79" w:line="275" w:lineRule="auto"/>
                    <w:ind w:left="249" w:right="3463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pacing w:val="-17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erba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y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as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ili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s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er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ja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eper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endaraa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n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opera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s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io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na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l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.</w:t>
                  </w:r>
                </w:p>
              </w:txbxContent>
            </v:textbox>
            <w10:wrap anchorx="page"/>
          </v:shape>
        </w:pict>
      </w:r>
      <w:r w:rsidR="00182677">
        <w:rPr>
          <w:rFonts w:ascii="Arial" w:eastAsia="Arial" w:hAnsi="Arial" w:cs="Arial"/>
          <w:spacing w:val="1"/>
          <w:sz w:val="16"/>
          <w:szCs w:val="16"/>
        </w:rPr>
        <w:t>A</w:t>
      </w:r>
      <w:r w:rsidR="00182677">
        <w:rPr>
          <w:rFonts w:ascii="Arial" w:eastAsia="Arial" w:hAnsi="Arial" w:cs="Arial"/>
          <w:spacing w:val="-1"/>
          <w:sz w:val="16"/>
          <w:szCs w:val="16"/>
        </w:rPr>
        <w:t>nggara</w:t>
      </w:r>
      <w:r w:rsidR="00182677">
        <w:rPr>
          <w:rFonts w:ascii="Arial" w:eastAsia="Arial" w:hAnsi="Arial" w:cs="Arial"/>
          <w:sz w:val="16"/>
          <w:szCs w:val="16"/>
        </w:rPr>
        <w:t>n</w:t>
      </w:r>
      <w:r w:rsidR="00182677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182677">
        <w:rPr>
          <w:rFonts w:ascii="Arial" w:eastAsia="Arial" w:hAnsi="Arial" w:cs="Arial"/>
          <w:spacing w:val="-1"/>
          <w:sz w:val="16"/>
          <w:szCs w:val="16"/>
        </w:rPr>
        <w:t>p</w:t>
      </w:r>
      <w:r w:rsidR="00182677">
        <w:rPr>
          <w:rFonts w:ascii="Arial" w:eastAsia="Arial" w:hAnsi="Arial" w:cs="Arial"/>
          <w:sz w:val="16"/>
          <w:szCs w:val="16"/>
        </w:rPr>
        <w:t xml:space="preserve">e </w:t>
      </w:r>
      <w:r w:rsidR="00182677">
        <w:rPr>
          <w:rFonts w:ascii="Arial" w:eastAsia="Arial" w:hAnsi="Arial" w:cs="Arial"/>
          <w:spacing w:val="1"/>
          <w:sz w:val="16"/>
          <w:szCs w:val="16"/>
        </w:rPr>
        <w:t>t</w:t>
      </w:r>
      <w:r w:rsidR="00182677">
        <w:rPr>
          <w:rFonts w:ascii="Arial" w:eastAsia="Arial" w:hAnsi="Arial" w:cs="Arial"/>
          <w:spacing w:val="-1"/>
          <w:sz w:val="16"/>
          <w:szCs w:val="16"/>
        </w:rPr>
        <w:t>erba</w:t>
      </w:r>
      <w:r w:rsidR="00182677">
        <w:rPr>
          <w:rFonts w:ascii="Arial" w:eastAsia="Arial" w:hAnsi="Arial" w:cs="Arial"/>
          <w:spacing w:val="1"/>
          <w:sz w:val="16"/>
          <w:szCs w:val="16"/>
        </w:rPr>
        <w:t>t</w:t>
      </w:r>
      <w:r w:rsidR="00182677">
        <w:rPr>
          <w:rFonts w:ascii="Arial" w:eastAsia="Arial" w:hAnsi="Arial" w:cs="Arial"/>
          <w:spacing w:val="-1"/>
          <w:sz w:val="16"/>
          <w:szCs w:val="16"/>
        </w:rPr>
        <w:t>a</w:t>
      </w:r>
      <w:r w:rsidR="00182677">
        <w:rPr>
          <w:rFonts w:ascii="Arial" w:eastAsia="Arial" w:hAnsi="Arial" w:cs="Arial"/>
          <w:sz w:val="16"/>
          <w:szCs w:val="16"/>
        </w:rPr>
        <w:t>s d</w:t>
      </w:r>
    </w:p>
    <w:p w14:paraId="7798454A" w14:textId="77777777" w:rsidR="00A05AEC" w:rsidRDefault="00182677">
      <w:pPr>
        <w:spacing w:before="1" w:line="180" w:lineRule="exact"/>
        <w:ind w:right="9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1"/>
          <w:position w:val="-1"/>
          <w:sz w:val="16"/>
          <w:szCs w:val="16"/>
        </w:rPr>
        <w:t>ber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k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position w:val="-1"/>
          <w:sz w:val="16"/>
          <w:szCs w:val="16"/>
        </w:rPr>
        <w:t>lan</w:t>
      </w:r>
    </w:p>
    <w:p w14:paraId="27A70FBC" w14:textId="77777777" w:rsidR="00A05AEC" w:rsidRDefault="00182677">
      <w:pPr>
        <w:spacing w:before="9" w:line="100" w:lineRule="exact"/>
        <w:rPr>
          <w:sz w:val="11"/>
          <w:szCs w:val="11"/>
        </w:rPr>
      </w:pPr>
      <w:r>
        <w:br w:type="column"/>
      </w:r>
    </w:p>
    <w:p w14:paraId="4F136FD8" w14:textId="77777777" w:rsidR="00A05AEC" w:rsidRDefault="00A05AEC">
      <w:pPr>
        <w:spacing w:line="200" w:lineRule="exact"/>
      </w:pPr>
    </w:p>
    <w:p w14:paraId="37B6956D" w14:textId="77777777" w:rsidR="00A05AEC" w:rsidRDefault="00A05AEC">
      <w:pPr>
        <w:spacing w:line="200" w:lineRule="exact"/>
      </w:pPr>
    </w:p>
    <w:p w14:paraId="728F35E9" w14:textId="77777777" w:rsidR="00A05AEC" w:rsidRDefault="00A05AEC">
      <w:pPr>
        <w:spacing w:line="200" w:lineRule="exact"/>
      </w:pPr>
    </w:p>
    <w:p w14:paraId="7B141823" w14:textId="77777777" w:rsidR="00A05AEC" w:rsidRDefault="00182677">
      <w:pPr>
        <w:rPr>
          <w:rFonts w:ascii="Arial" w:eastAsia="Arial" w:hAnsi="Arial" w:cs="Arial"/>
          <w:sz w:val="16"/>
          <w:szCs w:val="16"/>
        </w:rPr>
        <w:sectPr w:rsidR="00A05AEC">
          <w:type w:val="continuous"/>
          <w:pgSz w:w="11920" w:h="16840"/>
          <w:pgMar w:top="640" w:right="1080" w:bottom="280" w:left="1020" w:header="720" w:footer="720" w:gutter="0"/>
          <w:cols w:num="2" w:space="720" w:equalWidth="0">
            <w:col w:w="2168" w:space="5225"/>
            <w:col w:w="2427"/>
          </w:cols>
        </w:sectPr>
      </w:pPr>
      <w:r>
        <w:rPr>
          <w:rFonts w:ascii="Arial" w:eastAsia="Arial" w:hAnsi="Arial" w:cs="Arial"/>
          <w:b/>
          <w:i/>
          <w:spacing w:val="-1"/>
          <w:sz w:val="16"/>
          <w:szCs w:val="16"/>
        </w:rPr>
        <w:t>Des</w:t>
      </w:r>
      <w:r>
        <w:rPr>
          <w:rFonts w:ascii="Arial" w:eastAsia="Arial" w:hAnsi="Arial" w:cs="Arial"/>
          <w:b/>
          <w:i/>
          <w:sz w:val="16"/>
          <w:szCs w:val="16"/>
        </w:rPr>
        <w:t>a</w:t>
      </w:r>
    </w:p>
    <w:p w14:paraId="4CEEF784" w14:textId="77777777" w:rsidR="00A05AEC" w:rsidRDefault="00A05AEC">
      <w:pPr>
        <w:spacing w:line="200" w:lineRule="exact"/>
      </w:pPr>
    </w:p>
    <w:p w14:paraId="069A6616" w14:textId="77777777" w:rsidR="00A05AEC" w:rsidRDefault="00A05AEC">
      <w:pPr>
        <w:spacing w:before="2" w:line="240" w:lineRule="exact"/>
        <w:rPr>
          <w:sz w:val="24"/>
          <w:szCs w:val="24"/>
        </w:rPr>
        <w:sectPr w:rsidR="00A05AEC">
          <w:type w:val="continuous"/>
          <w:pgSz w:w="11920" w:h="16840"/>
          <w:pgMar w:top="640" w:right="1080" w:bottom="280" w:left="1020" w:header="720" w:footer="720" w:gutter="0"/>
          <w:cols w:space="720"/>
        </w:sectPr>
      </w:pPr>
    </w:p>
    <w:p w14:paraId="6C4B1961" w14:textId="77777777" w:rsidR="00A05AEC" w:rsidRDefault="00A05AEC">
      <w:pPr>
        <w:spacing w:before="10" w:line="180" w:lineRule="exact"/>
        <w:rPr>
          <w:sz w:val="18"/>
          <w:szCs w:val="18"/>
        </w:rPr>
      </w:pPr>
    </w:p>
    <w:p w14:paraId="181991B5" w14:textId="77777777" w:rsidR="00A05AEC" w:rsidRDefault="00A05AEC">
      <w:pPr>
        <w:spacing w:line="200" w:lineRule="exact"/>
      </w:pPr>
    </w:p>
    <w:p w14:paraId="27F77CC9" w14:textId="77777777" w:rsidR="00A05AEC" w:rsidRDefault="00A05AEC">
      <w:pPr>
        <w:spacing w:line="200" w:lineRule="exact"/>
      </w:pPr>
    </w:p>
    <w:p w14:paraId="5C7AEF0E" w14:textId="77777777" w:rsidR="00A05AEC" w:rsidRDefault="00182677">
      <w:pPr>
        <w:spacing w:line="278" w:lineRule="auto"/>
        <w:ind w:left="1294" w:right="-28" w:firstLine="1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1"/>
          <w:sz w:val="16"/>
          <w:szCs w:val="16"/>
        </w:rPr>
        <w:t>B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lum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 xml:space="preserve">d 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u</w:t>
      </w:r>
      <w:r>
        <w:rPr>
          <w:rFonts w:ascii="Arial" w:eastAsia="Arial" w:hAnsi="Arial" w:cs="Arial"/>
          <w:spacing w:val="1"/>
          <w:sz w:val="16"/>
          <w:szCs w:val="16"/>
        </w:rPr>
        <w:t xml:space="preserve"> S</w:t>
      </w:r>
      <w:r>
        <w:rPr>
          <w:rFonts w:ascii="Arial" w:eastAsia="Arial" w:hAnsi="Arial" w:cs="Arial"/>
          <w:sz w:val="16"/>
          <w:szCs w:val="16"/>
        </w:rPr>
        <w:t>OP</w:t>
      </w:r>
    </w:p>
    <w:p w14:paraId="7331C33A" w14:textId="77777777" w:rsidR="00A05AEC" w:rsidRDefault="00A05AEC">
      <w:pPr>
        <w:spacing w:line="120" w:lineRule="exact"/>
        <w:rPr>
          <w:sz w:val="12"/>
          <w:szCs w:val="12"/>
        </w:rPr>
      </w:pPr>
    </w:p>
    <w:p w14:paraId="571B6B6D" w14:textId="77777777" w:rsidR="00A05AEC" w:rsidRDefault="00A05AEC">
      <w:pPr>
        <w:spacing w:line="200" w:lineRule="exact"/>
      </w:pPr>
    </w:p>
    <w:p w14:paraId="51F5090B" w14:textId="77777777" w:rsidR="00A05AEC" w:rsidRDefault="00000000">
      <w:pPr>
        <w:spacing w:line="200" w:lineRule="atLeast"/>
        <w:ind w:left="245" w:right="72" w:firstLine="182"/>
        <w:rPr>
          <w:rFonts w:ascii="Arial" w:eastAsia="Arial" w:hAnsi="Arial" w:cs="Arial"/>
          <w:sz w:val="16"/>
          <w:szCs w:val="16"/>
        </w:rPr>
      </w:pPr>
      <w:r>
        <w:pict w14:anchorId="13BA73B9">
          <v:shape id="_x0000_s2580" type="#_x0000_t202" style="position:absolute;left:0;text-align:left;margin-left:135.15pt;margin-top:-46.7pt;width:145.7pt;height:154.2pt;z-index:-14197;mso-position-horizontal-relative:page" filled="f" stroked="f">
            <v:textbox inset="0,0,0,0">
              <w:txbxContent>
                <w:p w14:paraId="611471C4" w14:textId="77777777" w:rsidR="00A05AEC" w:rsidRDefault="00A05AEC">
                  <w:pPr>
                    <w:spacing w:before="7" w:line="180" w:lineRule="exact"/>
                    <w:rPr>
                      <w:sz w:val="18"/>
                      <w:szCs w:val="18"/>
                    </w:rPr>
                  </w:pPr>
                </w:p>
                <w:p w14:paraId="685D5C38" w14:textId="77777777" w:rsidR="00A05AEC" w:rsidRDefault="00182677">
                  <w:pPr>
                    <w:spacing w:line="250" w:lineRule="auto"/>
                    <w:ind w:left="343" w:right="-31" w:hanging="3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y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pandua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s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penda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mpin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ga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an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g             </w:t>
                  </w:r>
                  <w:r>
                    <w:rPr>
                      <w:rFonts w:ascii="Arial" w:eastAsia="Arial" w:hAnsi="Arial" w:cs="Arial"/>
                      <w:spacing w:val="26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position w:val="2"/>
                      <w:sz w:val="16"/>
                      <w:szCs w:val="16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position w:val="2"/>
                      <w:sz w:val="16"/>
                      <w:szCs w:val="16"/>
                    </w:rPr>
                    <w:t>u</w:t>
                  </w:r>
                  <w:r>
                    <w:rPr>
                      <w:rFonts w:ascii="Arial" w:eastAsia="Arial" w:hAnsi="Arial" w:cs="Arial"/>
                      <w:position w:val="2"/>
                      <w:sz w:val="16"/>
                      <w:szCs w:val="16"/>
                    </w:rPr>
                    <w:t xml:space="preserve">r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er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st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anda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r                               </w:t>
                  </w:r>
                  <w:r>
                    <w:rPr>
                      <w:rFonts w:ascii="Arial" w:eastAsia="Arial" w:hAnsi="Arial" w:cs="Arial"/>
                      <w:spacing w:val="-7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position w:val="2"/>
                      <w:sz w:val="16"/>
                      <w:szCs w:val="16"/>
                    </w:rPr>
                    <w:t>da</w:t>
                  </w:r>
                  <w:r>
                    <w:rPr>
                      <w:rFonts w:ascii="Arial" w:eastAsia="Arial" w:hAnsi="Arial" w:cs="Arial"/>
                      <w:position w:val="2"/>
                      <w:sz w:val="16"/>
                      <w:szCs w:val="16"/>
                    </w:rPr>
                    <w:t>lam</w:t>
                  </w:r>
                </w:p>
                <w:p w14:paraId="60A7BF63" w14:textId="77777777" w:rsidR="00A05AEC" w:rsidRDefault="00A05AEC">
                  <w:pPr>
                    <w:spacing w:before="5" w:line="140" w:lineRule="exact"/>
                    <w:rPr>
                      <w:sz w:val="15"/>
                      <w:szCs w:val="15"/>
                    </w:rPr>
                  </w:pPr>
                </w:p>
                <w:p w14:paraId="1E661A26" w14:textId="77777777" w:rsidR="00A05AEC" w:rsidRDefault="00182677">
                  <w:pPr>
                    <w:spacing w:line="275" w:lineRule="auto"/>
                    <w:ind w:left="208" w:right="1546" w:hanging="4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s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ih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be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s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t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wa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da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n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eru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8"/>
                      <w:sz w:val="16"/>
                      <w:szCs w:val="16"/>
                    </w:rPr>
                    <w:t>r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.</w:t>
                  </w:r>
                </w:p>
                <w:p w14:paraId="4E05EDD5" w14:textId="77777777" w:rsidR="00A05AEC" w:rsidRDefault="00182677">
                  <w:pPr>
                    <w:spacing w:before="92" w:line="200" w:lineRule="atLeast"/>
                    <w:ind w:left="2288" w:right="154" w:hanging="173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y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pend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a</w:t>
                  </w:r>
                </w:p>
                <w:p w14:paraId="5481EFE6" w14:textId="77777777" w:rsidR="00A05AEC" w:rsidRDefault="00182677">
                  <w:pPr>
                    <w:spacing w:line="180" w:lineRule="exact"/>
                    <w:ind w:left="81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i/>
                      <w:position w:val="7"/>
                      <w:sz w:val="16"/>
                      <w:szCs w:val="16"/>
                    </w:rPr>
                    <w:t xml:space="preserve">nya                                                  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34"/>
                      <w:position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position w:val="-3"/>
                      <w:sz w:val="16"/>
                      <w:szCs w:val="16"/>
                    </w:rPr>
                    <w:t>lap</w:t>
                  </w:r>
                </w:p>
                <w:p w14:paraId="17DD3D7F" w14:textId="77777777" w:rsidR="00A05AEC" w:rsidRDefault="00182677">
                  <w:pPr>
                    <w:spacing w:line="120" w:lineRule="exact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i/>
                      <w:position w:val="1"/>
                      <w:sz w:val="16"/>
                      <w:szCs w:val="16"/>
                    </w:rPr>
                    <w:t>pem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2"/>
                      <w:position w:val="1"/>
                      <w:sz w:val="16"/>
                      <w:szCs w:val="16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1"/>
                      <w:position w:val="1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i/>
                      <w:position w:val="1"/>
                      <w:sz w:val="16"/>
                      <w:szCs w:val="16"/>
                    </w:rPr>
                    <w:t>na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position w:val="1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i/>
                      <w:position w:val="1"/>
                      <w:sz w:val="16"/>
                      <w:szCs w:val="16"/>
                    </w:rPr>
                    <w:t>n</w:t>
                  </w:r>
                </w:p>
                <w:p w14:paraId="1D8CFD0B" w14:textId="77777777" w:rsidR="00A05AEC" w:rsidRDefault="00182677">
                  <w:pPr>
                    <w:spacing w:before="27"/>
                    <w:ind w:left="206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sz w:val="16"/>
                      <w:szCs w:val="16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1"/>
                      <w:sz w:val="16"/>
                      <w:szCs w:val="16"/>
                    </w:rPr>
                    <w:t>De</w:t>
                  </w:r>
                  <w:r>
                    <w:rPr>
                      <w:rFonts w:ascii="Arial" w:eastAsia="Arial" w:hAnsi="Arial" w:cs="Arial"/>
                      <w:b/>
                      <w:i/>
                      <w:spacing w:val="-3"/>
                      <w:sz w:val="16"/>
                      <w:szCs w:val="16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i/>
                      <w:sz w:val="16"/>
                      <w:szCs w:val="16"/>
                    </w:rPr>
                    <w:t>a</w:t>
                  </w:r>
                </w:p>
              </w:txbxContent>
            </v:textbox>
            <w10:wrap anchorx="page"/>
          </v:shape>
        </w:pict>
      </w:r>
      <w:r w:rsidR="00182677">
        <w:rPr>
          <w:rFonts w:ascii="Arial" w:eastAsia="Arial" w:hAnsi="Arial" w:cs="Arial"/>
          <w:sz w:val="16"/>
          <w:szCs w:val="16"/>
        </w:rPr>
        <w:t>Me</w:t>
      </w:r>
      <w:r w:rsidR="00182677">
        <w:rPr>
          <w:rFonts w:ascii="Arial" w:eastAsia="Arial" w:hAnsi="Arial" w:cs="Arial"/>
          <w:spacing w:val="1"/>
          <w:sz w:val="16"/>
          <w:szCs w:val="16"/>
        </w:rPr>
        <w:t>t</w:t>
      </w:r>
      <w:r w:rsidR="00182677">
        <w:rPr>
          <w:rFonts w:ascii="Arial" w:eastAsia="Arial" w:hAnsi="Arial" w:cs="Arial"/>
          <w:spacing w:val="-1"/>
          <w:sz w:val="16"/>
          <w:szCs w:val="16"/>
        </w:rPr>
        <w:t>od</w:t>
      </w:r>
      <w:r w:rsidR="00182677">
        <w:rPr>
          <w:rFonts w:ascii="Arial" w:eastAsia="Arial" w:hAnsi="Arial" w:cs="Arial"/>
          <w:sz w:val="16"/>
          <w:szCs w:val="16"/>
        </w:rPr>
        <w:t>e</w:t>
      </w:r>
      <w:r w:rsidR="00182677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182677">
        <w:rPr>
          <w:rFonts w:ascii="Arial" w:eastAsia="Arial" w:hAnsi="Arial" w:cs="Arial"/>
          <w:spacing w:val="-1"/>
          <w:sz w:val="16"/>
          <w:szCs w:val="16"/>
        </w:rPr>
        <w:t>pe</w:t>
      </w:r>
      <w:r w:rsidR="00182677">
        <w:rPr>
          <w:rFonts w:ascii="Arial" w:eastAsia="Arial" w:hAnsi="Arial" w:cs="Arial"/>
          <w:sz w:val="16"/>
          <w:szCs w:val="16"/>
        </w:rPr>
        <w:t>m</w:t>
      </w:r>
      <w:r w:rsidR="00182677">
        <w:rPr>
          <w:rFonts w:ascii="Arial" w:eastAsia="Arial" w:hAnsi="Arial" w:cs="Arial"/>
          <w:spacing w:val="-3"/>
          <w:sz w:val="16"/>
          <w:szCs w:val="16"/>
        </w:rPr>
        <w:t>b</w:t>
      </w:r>
      <w:r w:rsidR="00182677">
        <w:rPr>
          <w:rFonts w:ascii="Arial" w:eastAsia="Arial" w:hAnsi="Arial" w:cs="Arial"/>
          <w:sz w:val="16"/>
          <w:szCs w:val="16"/>
        </w:rPr>
        <w:t>in</w:t>
      </w:r>
      <w:r w:rsidR="00182677">
        <w:rPr>
          <w:rFonts w:ascii="Arial" w:eastAsia="Arial" w:hAnsi="Arial" w:cs="Arial"/>
          <w:spacing w:val="-1"/>
          <w:sz w:val="16"/>
          <w:szCs w:val="16"/>
        </w:rPr>
        <w:t>aa</w:t>
      </w:r>
      <w:r w:rsidR="00182677">
        <w:rPr>
          <w:rFonts w:ascii="Arial" w:eastAsia="Arial" w:hAnsi="Arial" w:cs="Arial"/>
          <w:sz w:val="16"/>
          <w:szCs w:val="16"/>
        </w:rPr>
        <w:t>n in</w:t>
      </w:r>
      <w:r w:rsidR="00182677">
        <w:rPr>
          <w:rFonts w:ascii="Arial" w:eastAsia="Arial" w:hAnsi="Arial" w:cs="Arial"/>
          <w:spacing w:val="1"/>
          <w:sz w:val="16"/>
          <w:szCs w:val="16"/>
        </w:rPr>
        <w:t>s</w:t>
      </w:r>
      <w:r w:rsidR="00182677">
        <w:rPr>
          <w:rFonts w:ascii="Arial" w:eastAsia="Arial" w:hAnsi="Arial" w:cs="Arial"/>
          <w:sz w:val="16"/>
          <w:szCs w:val="16"/>
        </w:rPr>
        <w:t>id</w:t>
      </w:r>
      <w:r w:rsidR="00182677">
        <w:rPr>
          <w:rFonts w:ascii="Arial" w:eastAsia="Arial" w:hAnsi="Arial" w:cs="Arial"/>
          <w:spacing w:val="-1"/>
          <w:sz w:val="16"/>
          <w:szCs w:val="16"/>
        </w:rPr>
        <w:t>en</w:t>
      </w:r>
      <w:r w:rsidR="00182677">
        <w:rPr>
          <w:rFonts w:ascii="Arial" w:eastAsia="Arial" w:hAnsi="Arial" w:cs="Arial"/>
          <w:spacing w:val="1"/>
          <w:sz w:val="16"/>
          <w:szCs w:val="16"/>
        </w:rPr>
        <w:t>t</w:t>
      </w:r>
      <w:r w:rsidR="00182677">
        <w:rPr>
          <w:rFonts w:ascii="Arial" w:eastAsia="Arial" w:hAnsi="Arial" w:cs="Arial"/>
          <w:spacing w:val="-1"/>
          <w:sz w:val="16"/>
          <w:szCs w:val="16"/>
        </w:rPr>
        <w:t>a</w:t>
      </w:r>
      <w:r w:rsidR="00182677">
        <w:rPr>
          <w:rFonts w:ascii="Arial" w:eastAsia="Arial" w:hAnsi="Arial" w:cs="Arial"/>
          <w:spacing w:val="-2"/>
          <w:sz w:val="16"/>
          <w:szCs w:val="16"/>
        </w:rPr>
        <w:t>l</w:t>
      </w:r>
      <w:r w:rsidR="00182677">
        <w:rPr>
          <w:rFonts w:ascii="Arial" w:eastAsia="Arial" w:hAnsi="Arial" w:cs="Arial"/>
          <w:sz w:val="16"/>
          <w:szCs w:val="16"/>
        </w:rPr>
        <w:t>,</w:t>
      </w:r>
      <w:r w:rsidR="00182677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="00182677">
        <w:rPr>
          <w:rFonts w:ascii="Arial" w:eastAsia="Arial" w:hAnsi="Arial" w:cs="Arial"/>
          <w:spacing w:val="-1"/>
          <w:sz w:val="16"/>
          <w:szCs w:val="16"/>
        </w:rPr>
        <w:t>be</w:t>
      </w:r>
      <w:r w:rsidR="00182677">
        <w:rPr>
          <w:rFonts w:ascii="Arial" w:eastAsia="Arial" w:hAnsi="Arial" w:cs="Arial"/>
          <w:sz w:val="16"/>
          <w:szCs w:val="16"/>
        </w:rPr>
        <w:t>l</w:t>
      </w:r>
      <w:r w:rsidR="00182677">
        <w:rPr>
          <w:rFonts w:ascii="Arial" w:eastAsia="Arial" w:hAnsi="Arial" w:cs="Arial"/>
          <w:spacing w:val="-3"/>
          <w:sz w:val="16"/>
          <w:szCs w:val="16"/>
        </w:rPr>
        <w:t>u</w:t>
      </w:r>
      <w:r w:rsidR="00182677">
        <w:rPr>
          <w:rFonts w:ascii="Arial" w:eastAsia="Arial" w:hAnsi="Arial" w:cs="Arial"/>
          <w:sz w:val="16"/>
          <w:szCs w:val="16"/>
        </w:rPr>
        <w:t>m</w:t>
      </w:r>
      <w:r w:rsidR="00182677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182677">
        <w:rPr>
          <w:rFonts w:ascii="Arial" w:eastAsia="Arial" w:hAnsi="Arial" w:cs="Arial"/>
          <w:spacing w:val="1"/>
          <w:sz w:val="16"/>
          <w:szCs w:val="16"/>
        </w:rPr>
        <w:t>t</w:t>
      </w:r>
      <w:r w:rsidR="00182677">
        <w:rPr>
          <w:rFonts w:ascii="Arial" w:eastAsia="Arial" w:hAnsi="Arial" w:cs="Arial"/>
          <w:spacing w:val="-1"/>
          <w:sz w:val="16"/>
          <w:szCs w:val="16"/>
        </w:rPr>
        <w:t>er</w:t>
      </w:r>
      <w:r w:rsidR="00182677">
        <w:rPr>
          <w:rFonts w:ascii="Arial" w:eastAsia="Arial" w:hAnsi="Arial" w:cs="Arial"/>
          <w:sz w:val="16"/>
          <w:szCs w:val="16"/>
        </w:rPr>
        <w:t>jad</w:t>
      </w:r>
    </w:p>
    <w:p w14:paraId="4068B9AC" w14:textId="77777777" w:rsidR="00A05AEC" w:rsidRDefault="00182677">
      <w:pPr>
        <w:spacing w:before="2" w:line="180" w:lineRule="exact"/>
        <w:rPr>
          <w:sz w:val="18"/>
          <w:szCs w:val="18"/>
        </w:rPr>
      </w:pPr>
      <w:r>
        <w:br w:type="column"/>
      </w:r>
    </w:p>
    <w:p w14:paraId="0CA7CAB0" w14:textId="77777777" w:rsidR="00A05AEC" w:rsidRDefault="00A05AEC">
      <w:pPr>
        <w:spacing w:line="200" w:lineRule="exact"/>
      </w:pPr>
    </w:p>
    <w:p w14:paraId="1C177531" w14:textId="77777777" w:rsidR="00A05AEC" w:rsidRDefault="00A05AEC">
      <w:pPr>
        <w:spacing w:line="200" w:lineRule="exact"/>
      </w:pPr>
    </w:p>
    <w:p w14:paraId="4AF79591" w14:textId="77777777" w:rsidR="00A05AEC" w:rsidRDefault="00A05AEC">
      <w:pPr>
        <w:spacing w:line="200" w:lineRule="exact"/>
      </w:pPr>
    </w:p>
    <w:p w14:paraId="1731C16E" w14:textId="77777777" w:rsidR="00A05AEC" w:rsidRDefault="00182677">
      <w:pPr>
        <w:spacing w:line="278" w:lineRule="auto"/>
        <w:ind w:left="266" w:right="-28" w:hanging="26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1"/>
          <w:sz w:val="16"/>
          <w:szCs w:val="16"/>
        </w:rPr>
        <w:t>angn</w:t>
      </w:r>
      <w:r>
        <w:rPr>
          <w:rFonts w:ascii="Arial" w:eastAsia="Arial" w:hAnsi="Arial" w:cs="Arial"/>
          <w:spacing w:val="1"/>
          <w:sz w:val="16"/>
          <w:szCs w:val="16"/>
        </w:rPr>
        <w:t>y</w:t>
      </w:r>
      <w:r>
        <w:rPr>
          <w:rFonts w:ascii="Arial" w:eastAsia="Arial" w:hAnsi="Arial" w:cs="Arial"/>
          <w:sz w:val="16"/>
          <w:szCs w:val="16"/>
        </w:rPr>
        <w:t xml:space="preserve">a </w:t>
      </w:r>
      <w:r>
        <w:rPr>
          <w:rFonts w:ascii="Arial" w:eastAsia="Arial" w:hAnsi="Arial" w:cs="Arial"/>
          <w:spacing w:val="-1"/>
          <w:sz w:val="16"/>
          <w:szCs w:val="16"/>
        </w:rPr>
        <w:t>b</w:t>
      </w:r>
      <w:r>
        <w:rPr>
          <w:rFonts w:ascii="Arial" w:eastAsia="Arial" w:hAnsi="Arial" w:cs="Arial"/>
          <w:sz w:val="16"/>
          <w:szCs w:val="16"/>
        </w:rPr>
        <w:t>ida</w:t>
      </w:r>
    </w:p>
    <w:p w14:paraId="6AD6660F" w14:textId="77777777" w:rsidR="00A05AEC" w:rsidRDefault="00182677">
      <w:pPr>
        <w:spacing w:before="40" w:line="276" w:lineRule="auto"/>
        <w:ind w:right="88"/>
        <w:jc w:val="both"/>
        <w:rPr>
          <w:rFonts w:ascii="Arial" w:eastAsia="Arial" w:hAnsi="Arial" w:cs="Arial"/>
          <w:sz w:val="16"/>
          <w:szCs w:val="16"/>
        </w:rPr>
        <w:sectPr w:rsidR="00A05AEC">
          <w:type w:val="continuous"/>
          <w:pgSz w:w="11920" w:h="16840"/>
          <w:pgMar w:top="640" w:right="1080" w:bottom="280" w:left="1020" w:header="720" w:footer="720" w:gutter="0"/>
          <w:cols w:num="3" w:space="720" w:equalWidth="0">
            <w:col w:w="1992" w:space="2384"/>
            <w:col w:w="570" w:space="2765"/>
            <w:col w:w="2109"/>
          </w:cols>
        </w:sectPr>
      </w:pPr>
      <w:r>
        <w:br w:type="column"/>
      </w:r>
      <w:r>
        <w:rPr>
          <w:rFonts w:ascii="Arial" w:eastAsia="Arial" w:hAnsi="Arial" w:cs="Arial"/>
          <w:i/>
          <w:spacing w:val="1"/>
          <w:sz w:val="16"/>
          <w:szCs w:val="16"/>
        </w:rPr>
        <w:t>B</w:t>
      </w:r>
      <w:r>
        <w:rPr>
          <w:rFonts w:ascii="Arial" w:eastAsia="Arial" w:hAnsi="Arial" w:cs="Arial"/>
          <w:i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sz w:val="16"/>
          <w:szCs w:val="16"/>
        </w:rPr>
        <w:t>lum O</w:t>
      </w:r>
      <w:r>
        <w:rPr>
          <w:rFonts w:ascii="Arial" w:eastAsia="Arial" w:hAnsi="Arial" w:cs="Arial"/>
          <w:i/>
          <w:spacing w:val="-3"/>
          <w:sz w:val="16"/>
          <w:szCs w:val="16"/>
        </w:rPr>
        <w:t>p</w:t>
      </w:r>
      <w:r>
        <w:rPr>
          <w:rFonts w:ascii="Arial" w:eastAsia="Arial" w:hAnsi="Arial" w:cs="Arial"/>
          <w:i/>
          <w:spacing w:val="1"/>
          <w:sz w:val="16"/>
          <w:szCs w:val="16"/>
        </w:rPr>
        <w:t>t</w:t>
      </w:r>
      <w:r>
        <w:rPr>
          <w:rFonts w:ascii="Arial" w:eastAsia="Arial" w:hAnsi="Arial" w:cs="Arial"/>
          <w:i/>
          <w:sz w:val="16"/>
          <w:szCs w:val="16"/>
        </w:rPr>
        <w:t>i</w:t>
      </w:r>
      <w:r>
        <w:rPr>
          <w:rFonts w:ascii="Arial" w:eastAsia="Arial" w:hAnsi="Arial" w:cs="Arial"/>
          <w:i/>
          <w:spacing w:val="1"/>
          <w:sz w:val="16"/>
          <w:szCs w:val="16"/>
        </w:rPr>
        <w:t>m</w:t>
      </w:r>
      <w:r>
        <w:rPr>
          <w:rFonts w:ascii="Arial" w:eastAsia="Arial" w:hAnsi="Arial" w:cs="Arial"/>
          <w:i/>
          <w:spacing w:val="-1"/>
          <w:sz w:val="16"/>
          <w:szCs w:val="16"/>
        </w:rPr>
        <w:t>a</w:t>
      </w:r>
      <w:r>
        <w:rPr>
          <w:rFonts w:ascii="Arial" w:eastAsia="Arial" w:hAnsi="Arial" w:cs="Arial"/>
          <w:i/>
          <w:sz w:val="16"/>
          <w:szCs w:val="16"/>
        </w:rPr>
        <w:t>l</w:t>
      </w:r>
      <w:r>
        <w:rPr>
          <w:rFonts w:ascii="Arial" w:eastAsia="Arial" w:hAnsi="Arial" w:cs="Arial"/>
          <w:i/>
          <w:spacing w:val="-3"/>
          <w:sz w:val="16"/>
          <w:szCs w:val="16"/>
        </w:rPr>
        <w:t>n</w:t>
      </w:r>
      <w:r>
        <w:rPr>
          <w:rFonts w:ascii="Arial" w:eastAsia="Arial" w:hAnsi="Arial" w:cs="Arial"/>
          <w:i/>
          <w:spacing w:val="1"/>
          <w:sz w:val="16"/>
          <w:szCs w:val="16"/>
        </w:rPr>
        <w:t>y</w:t>
      </w:r>
      <w:r>
        <w:rPr>
          <w:rFonts w:ascii="Arial" w:eastAsia="Arial" w:hAnsi="Arial" w:cs="Arial"/>
          <w:i/>
          <w:sz w:val="16"/>
          <w:szCs w:val="16"/>
        </w:rPr>
        <w:t xml:space="preserve">a </w:t>
      </w:r>
      <w:r>
        <w:rPr>
          <w:rFonts w:ascii="Arial" w:eastAsia="Arial" w:hAnsi="Arial" w:cs="Arial"/>
          <w:i/>
          <w:spacing w:val="1"/>
          <w:sz w:val="16"/>
          <w:szCs w:val="16"/>
        </w:rPr>
        <w:t>P</w:t>
      </w:r>
      <w:r>
        <w:rPr>
          <w:rFonts w:ascii="Arial" w:eastAsia="Arial" w:hAnsi="Arial" w:cs="Arial"/>
          <w:i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sz w:val="16"/>
          <w:szCs w:val="16"/>
        </w:rPr>
        <w:t>mbin</w:t>
      </w:r>
      <w:r>
        <w:rPr>
          <w:rFonts w:ascii="Arial" w:eastAsia="Arial" w:hAnsi="Arial" w:cs="Arial"/>
          <w:i/>
          <w:spacing w:val="-1"/>
          <w:sz w:val="16"/>
          <w:szCs w:val="16"/>
        </w:rPr>
        <w:t>aa</w:t>
      </w:r>
      <w:r>
        <w:rPr>
          <w:rFonts w:ascii="Arial" w:eastAsia="Arial" w:hAnsi="Arial" w:cs="Arial"/>
          <w:i/>
          <w:sz w:val="16"/>
          <w:szCs w:val="16"/>
        </w:rPr>
        <w:t xml:space="preserve">n </w:t>
      </w:r>
      <w:r>
        <w:rPr>
          <w:rFonts w:ascii="Arial" w:eastAsia="Arial" w:hAnsi="Arial" w:cs="Arial"/>
          <w:i/>
          <w:spacing w:val="1"/>
          <w:sz w:val="16"/>
          <w:szCs w:val="16"/>
        </w:rPr>
        <w:t>B</w:t>
      </w:r>
      <w:r>
        <w:rPr>
          <w:rFonts w:ascii="Arial" w:eastAsia="Arial" w:hAnsi="Arial" w:cs="Arial"/>
          <w:i/>
          <w:spacing w:val="-1"/>
          <w:sz w:val="16"/>
          <w:szCs w:val="16"/>
        </w:rPr>
        <w:t>U</w:t>
      </w:r>
      <w:r>
        <w:rPr>
          <w:rFonts w:ascii="Arial" w:eastAsia="Arial" w:hAnsi="Arial" w:cs="Arial"/>
          <w:i/>
          <w:sz w:val="16"/>
          <w:szCs w:val="16"/>
        </w:rPr>
        <w:t>MD</w:t>
      </w:r>
      <w:r>
        <w:rPr>
          <w:rFonts w:ascii="Arial" w:eastAsia="Arial" w:hAnsi="Arial" w:cs="Arial"/>
          <w:i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sz w:val="16"/>
          <w:szCs w:val="16"/>
        </w:rPr>
        <w:t>s</w:t>
      </w:r>
      <w:r>
        <w:rPr>
          <w:rFonts w:ascii="Arial" w:eastAsia="Arial" w:hAnsi="Arial" w:cs="Arial"/>
          <w:i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pacing w:val="-1"/>
          <w:sz w:val="16"/>
          <w:szCs w:val="16"/>
        </w:rPr>
        <w:t>D</w:t>
      </w:r>
      <w:r>
        <w:rPr>
          <w:rFonts w:ascii="Arial" w:eastAsia="Arial" w:hAnsi="Arial" w:cs="Arial"/>
          <w:i/>
          <w:sz w:val="16"/>
          <w:szCs w:val="16"/>
        </w:rPr>
        <w:t xml:space="preserve">i </w:t>
      </w:r>
      <w:r>
        <w:rPr>
          <w:rFonts w:ascii="Arial" w:eastAsia="Arial" w:hAnsi="Arial" w:cs="Arial"/>
          <w:i/>
          <w:spacing w:val="1"/>
          <w:sz w:val="16"/>
          <w:szCs w:val="16"/>
        </w:rPr>
        <w:t>K</w:t>
      </w:r>
      <w:r>
        <w:rPr>
          <w:rFonts w:ascii="Arial" w:eastAsia="Arial" w:hAnsi="Arial" w:cs="Arial"/>
          <w:i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spacing w:val="-1"/>
          <w:sz w:val="16"/>
          <w:szCs w:val="16"/>
        </w:rPr>
        <w:t>a</w:t>
      </w:r>
      <w:r>
        <w:rPr>
          <w:rFonts w:ascii="Arial" w:eastAsia="Arial" w:hAnsi="Arial" w:cs="Arial"/>
          <w:i/>
          <w:sz w:val="16"/>
          <w:szCs w:val="16"/>
        </w:rPr>
        <w:t>m</w:t>
      </w:r>
      <w:r>
        <w:rPr>
          <w:rFonts w:ascii="Arial" w:eastAsia="Arial" w:hAnsi="Arial" w:cs="Arial"/>
          <w:i/>
          <w:spacing w:val="-3"/>
          <w:sz w:val="16"/>
          <w:szCs w:val="16"/>
        </w:rPr>
        <w:t>a</w:t>
      </w:r>
      <w:r>
        <w:rPr>
          <w:rFonts w:ascii="Arial" w:eastAsia="Arial" w:hAnsi="Arial" w:cs="Arial"/>
          <w:i/>
          <w:spacing w:val="1"/>
          <w:sz w:val="16"/>
          <w:szCs w:val="16"/>
        </w:rPr>
        <w:t>t</w:t>
      </w:r>
      <w:r>
        <w:rPr>
          <w:rFonts w:ascii="Arial" w:eastAsia="Arial" w:hAnsi="Arial" w:cs="Arial"/>
          <w:i/>
          <w:spacing w:val="-1"/>
          <w:sz w:val="16"/>
          <w:szCs w:val="16"/>
        </w:rPr>
        <w:t>a</w:t>
      </w:r>
      <w:r>
        <w:rPr>
          <w:rFonts w:ascii="Arial" w:eastAsia="Arial" w:hAnsi="Arial" w:cs="Arial"/>
          <w:i/>
          <w:sz w:val="16"/>
          <w:szCs w:val="16"/>
        </w:rPr>
        <w:t>n</w:t>
      </w:r>
      <w:r>
        <w:rPr>
          <w:rFonts w:ascii="Arial" w:eastAsia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pacing w:val="1"/>
          <w:sz w:val="16"/>
          <w:szCs w:val="16"/>
        </w:rPr>
        <w:t>P</w:t>
      </w:r>
      <w:r>
        <w:rPr>
          <w:rFonts w:ascii="Arial" w:eastAsia="Arial" w:hAnsi="Arial" w:cs="Arial"/>
          <w:i/>
          <w:spacing w:val="-1"/>
          <w:sz w:val="16"/>
          <w:szCs w:val="16"/>
        </w:rPr>
        <w:t>a</w:t>
      </w:r>
      <w:r>
        <w:rPr>
          <w:rFonts w:ascii="Arial" w:eastAsia="Arial" w:hAnsi="Arial" w:cs="Arial"/>
          <w:i/>
          <w:sz w:val="16"/>
          <w:szCs w:val="16"/>
        </w:rPr>
        <w:t>mp</w:t>
      </w:r>
      <w:r>
        <w:rPr>
          <w:rFonts w:ascii="Arial" w:eastAsia="Arial" w:hAnsi="Arial" w:cs="Arial"/>
          <w:i/>
          <w:spacing w:val="-1"/>
          <w:sz w:val="16"/>
          <w:szCs w:val="16"/>
        </w:rPr>
        <w:t>anga</w:t>
      </w:r>
      <w:r>
        <w:rPr>
          <w:rFonts w:ascii="Arial" w:eastAsia="Arial" w:hAnsi="Arial" w:cs="Arial"/>
          <w:i/>
          <w:spacing w:val="1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>.</w:t>
      </w:r>
    </w:p>
    <w:p w14:paraId="3E164A21" w14:textId="77777777" w:rsidR="00A05AEC" w:rsidRDefault="00A05AEC">
      <w:pPr>
        <w:spacing w:line="200" w:lineRule="exact"/>
      </w:pPr>
    </w:p>
    <w:p w14:paraId="7826B76A" w14:textId="77777777" w:rsidR="00A05AEC" w:rsidRDefault="00A05AEC">
      <w:pPr>
        <w:spacing w:before="9" w:line="240" w:lineRule="exact"/>
        <w:rPr>
          <w:sz w:val="24"/>
          <w:szCs w:val="24"/>
        </w:rPr>
      </w:pPr>
    </w:p>
    <w:p w14:paraId="00575F23" w14:textId="77777777" w:rsidR="00A05AEC" w:rsidRDefault="00182677">
      <w:pPr>
        <w:spacing w:line="200" w:lineRule="exact"/>
        <w:ind w:left="101" w:right="-28" w:firstLine="55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i/>
          <w:spacing w:val="-1"/>
          <w:sz w:val="16"/>
          <w:szCs w:val="16"/>
        </w:rPr>
        <w:t>Be</w:t>
      </w:r>
      <w:r>
        <w:rPr>
          <w:rFonts w:ascii="Arial" w:eastAsia="Arial" w:hAnsi="Arial" w:cs="Arial"/>
          <w:b/>
          <w:i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i/>
          <w:sz w:val="16"/>
          <w:szCs w:val="16"/>
        </w:rPr>
        <w:t>um op</w:t>
      </w:r>
      <w:r>
        <w:rPr>
          <w:rFonts w:ascii="Arial" w:eastAsia="Arial" w:hAnsi="Arial" w:cs="Arial"/>
          <w:b/>
          <w:i/>
          <w:spacing w:val="-3"/>
          <w:sz w:val="16"/>
          <w:szCs w:val="16"/>
        </w:rPr>
        <w:t>t</w:t>
      </w:r>
      <w:r>
        <w:rPr>
          <w:rFonts w:ascii="Arial" w:eastAsia="Arial" w:hAnsi="Arial" w:cs="Arial"/>
          <w:b/>
          <w:i/>
          <w:spacing w:val="1"/>
          <w:sz w:val="16"/>
          <w:szCs w:val="16"/>
        </w:rPr>
        <w:t>im</w:t>
      </w:r>
      <w:r>
        <w:rPr>
          <w:rFonts w:ascii="Arial" w:eastAsia="Arial" w:hAnsi="Arial" w:cs="Arial"/>
          <w:b/>
          <w:i/>
          <w:spacing w:val="-3"/>
          <w:sz w:val="16"/>
          <w:szCs w:val="16"/>
        </w:rPr>
        <w:t>a</w:t>
      </w:r>
      <w:r>
        <w:rPr>
          <w:rFonts w:ascii="Arial" w:eastAsia="Arial" w:hAnsi="Arial" w:cs="Arial"/>
          <w:b/>
          <w:i/>
          <w:sz w:val="16"/>
          <w:szCs w:val="16"/>
        </w:rPr>
        <w:t>l pend</w:t>
      </w:r>
      <w:r>
        <w:rPr>
          <w:rFonts w:ascii="Arial" w:eastAsia="Arial" w:hAnsi="Arial" w:cs="Arial"/>
          <w:b/>
          <w:i/>
          <w:spacing w:val="-1"/>
          <w:sz w:val="16"/>
          <w:szCs w:val="16"/>
        </w:rPr>
        <w:t>am</w:t>
      </w:r>
      <w:r>
        <w:rPr>
          <w:rFonts w:ascii="Arial" w:eastAsia="Arial" w:hAnsi="Arial" w:cs="Arial"/>
          <w:b/>
          <w:i/>
          <w:sz w:val="16"/>
          <w:szCs w:val="16"/>
        </w:rPr>
        <w:t>p</w:t>
      </w:r>
      <w:r>
        <w:rPr>
          <w:rFonts w:ascii="Arial" w:eastAsia="Arial" w:hAnsi="Arial" w:cs="Arial"/>
          <w:b/>
          <w:i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i/>
          <w:spacing w:val="-2"/>
          <w:sz w:val="16"/>
          <w:szCs w:val="16"/>
        </w:rPr>
        <w:t>n</w:t>
      </w:r>
      <w:r>
        <w:rPr>
          <w:rFonts w:ascii="Arial" w:eastAsia="Arial" w:hAnsi="Arial" w:cs="Arial"/>
          <w:b/>
          <w:i/>
          <w:sz w:val="16"/>
          <w:szCs w:val="16"/>
        </w:rPr>
        <w:t>gan</w:t>
      </w:r>
      <w:r>
        <w:rPr>
          <w:rFonts w:ascii="Arial" w:eastAsia="Arial" w:hAnsi="Arial" w:cs="Arial"/>
          <w:b/>
          <w:i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i/>
          <w:sz w:val="16"/>
          <w:szCs w:val="16"/>
        </w:rPr>
        <w:t xml:space="preserve">dan </w:t>
      </w:r>
      <w:r>
        <w:rPr>
          <w:rFonts w:ascii="Arial" w:eastAsia="Arial" w:hAnsi="Arial" w:cs="Arial"/>
          <w:b/>
          <w:i/>
          <w:spacing w:val="-1"/>
          <w:sz w:val="16"/>
          <w:szCs w:val="16"/>
        </w:rPr>
        <w:t>te</w:t>
      </w:r>
      <w:r>
        <w:rPr>
          <w:rFonts w:ascii="Arial" w:eastAsia="Arial" w:hAnsi="Arial" w:cs="Arial"/>
          <w:b/>
          <w:i/>
          <w:sz w:val="16"/>
          <w:szCs w:val="16"/>
        </w:rPr>
        <w:t>rh</w:t>
      </w:r>
      <w:r>
        <w:rPr>
          <w:rFonts w:ascii="Arial" w:eastAsia="Arial" w:hAnsi="Arial" w:cs="Arial"/>
          <w:b/>
          <w:i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i/>
          <w:sz w:val="16"/>
          <w:szCs w:val="16"/>
        </w:rPr>
        <w:t>dap</w:t>
      </w:r>
      <w:r>
        <w:rPr>
          <w:rFonts w:ascii="Arial" w:eastAsia="Arial" w:hAnsi="Arial" w:cs="Arial"/>
          <w:b/>
          <w:i/>
          <w:spacing w:val="1"/>
          <w:sz w:val="16"/>
          <w:szCs w:val="16"/>
        </w:rPr>
        <w:t xml:space="preserve"> l</w:t>
      </w:r>
      <w:r>
        <w:rPr>
          <w:rFonts w:ascii="Arial" w:eastAsia="Arial" w:hAnsi="Arial" w:cs="Arial"/>
          <w:b/>
          <w:i/>
          <w:spacing w:val="-3"/>
          <w:sz w:val="16"/>
          <w:szCs w:val="16"/>
        </w:rPr>
        <w:t>e</w:t>
      </w:r>
      <w:r>
        <w:rPr>
          <w:rFonts w:ascii="Arial" w:eastAsia="Arial" w:hAnsi="Arial" w:cs="Arial"/>
          <w:b/>
          <w:i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i/>
          <w:sz w:val="16"/>
          <w:szCs w:val="16"/>
        </w:rPr>
        <w:t>baga</w:t>
      </w:r>
      <w:r>
        <w:rPr>
          <w:rFonts w:ascii="Arial" w:eastAsia="Arial" w:hAnsi="Arial" w:cs="Arial"/>
          <w:b/>
          <w:i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i/>
          <w:spacing w:val="-1"/>
          <w:sz w:val="16"/>
          <w:szCs w:val="16"/>
        </w:rPr>
        <w:t>ek</w:t>
      </w:r>
      <w:r>
        <w:rPr>
          <w:rFonts w:ascii="Arial" w:eastAsia="Arial" w:hAnsi="Arial" w:cs="Arial"/>
          <w:b/>
          <w:i/>
          <w:sz w:val="16"/>
          <w:szCs w:val="16"/>
        </w:rPr>
        <w:t>on</w:t>
      </w:r>
    </w:p>
    <w:p w14:paraId="32E97E7C" w14:textId="77777777" w:rsidR="00A05AEC" w:rsidRDefault="00182677">
      <w:pPr>
        <w:spacing w:before="5" w:line="140" w:lineRule="exact"/>
        <w:rPr>
          <w:sz w:val="14"/>
          <w:szCs w:val="14"/>
        </w:rPr>
      </w:pPr>
      <w:r>
        <w:br w:type="column"/>
      </w:r>
    </w:p>
    <w:p w14:paraId="42A61A70" w14:textId="77777777" w:rsidR="00A05AEC" w:rsidRDefault="00000000">
      <w:pPr>
        <w:spacing w:line="275" w:lineRule="auto"/>
        <w:ind w:left="-14" w:right="4881"/>
        <w:jc w:val="center"/>
        <w:rPr>
          <w:rFonts w:ascii="Arial" w:eastAsia="Arial" w:hAnsi="Arial" w:cs="Arial"/>
          <w:sz w:val="16"/>
          <w:szCs w:val="16"/>
        </w:rPr>
      </w:pPr>
      <w:r>
        <w:pict w14:anchorId="72F62BE3">
          <v:shape id="_x0000_s2579" type="#_x0000_t202" style="position:absolute;left:0;text-align:left;margin-left:295.85pt;margin-top:-75.95pt;width:123.45pt;height:154.3pt;z-index:-14198;mso-position-horizontal-relative:page" filled="f" stroked="f">
            <v:textbox inset="0,0,0,0">
              <w:txbxContent>
                <w:p w14:paraId="1E09CD80" w14:textId="77777777" w:rsidR="00A05AEC" w:rsidRDefault="00A05AEC">
                  <w:pPr>
                    <w:spacing w:before="8" w:line="180" w:lineRule="exact"/>
                    <w:rPr>
                      <w:sz w:val="19"/>
                      <w:szCs w:val="19"/>
                    </w:rPr>
                  </w:pPr>
                </w:p>
                <w:p w14:paraId="791D7CC4" w14:textId="77777777" w:rsidR="00A05AEC" w:rsidRDefault="00A05AEC">
                  <w:pPr>
                    <w:spacing w:line="200" w:lineRule="exact"/>
                  </w:pPr>
                </w:p>
                <w:p w14:paraId="7B48602A" w14:textId="77777777" w:rsidR="00A05AEC" w:rsidRDefault="00182677">
                  <w:pPr>
                    <w:spacing w:line="278" w:lineRule="auto"/>
                    <w:ind w:left="48" w:right="652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o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mp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s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 xml:space="preserve"> penda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mp</w:t>
                  </w:r>
                  <w:r>
                    <w:rPr>
                      <w:rFonts w:ascii="Arial" w:eastAsia="Arial" w:hAnsi="Arial" w:cs="Arial"/>
                      <w:spacing w:val="-2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g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g</w:t>
                  </w:r>
                  <w:r>
                    <w:rPr>
                      <w:rFonts w:ascii="Arial" w:eastAsia="Arial" w:hAnsi="Arial" w:cs="Arial"/>
                      <w:spacing w:val="-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ma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na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jemen </w:t>
                  </w:r>
                  <w:r>
                    <w:rPr>
                      <w:rFonts w:ascii="Arial" w:eastAsia="Arial" w:hAnsi="Arial" w:cs="Arial"/>
                      <w:spacing w:val="-3"/>
                      <w:sz w:val="16"/>
                      <w:szCs w:val="16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ono</w:t>
                  </w:r>
                  <w:r>
                    <w:rPr>
                      <w:rFonts w:ascii="Arial" w:eastAsia="Arial" w:hAnsi="Arial" w:cs="Arial"/>
                      <w:spacing w:val="-2"/>
                      <w:sz w:val="16"/>
                      <w:szCs w:val="16"/>
                    </w:rPr>
                    <w:t>m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</w:t>
                  </w:r>
                </w:p>
                <w:p w14:paraId="229E19EE" w14:textId="77777777" w:rsidR="00A05AEC" w:rsidRDefault="00182677">
                  <w:pPr>
                    <w:spacing w:line="180" w:lineRule="exact"/>
                    <w:ind w:left="315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.</w:t>
                  </w:r>
                </w:p>
                <w:p w14:paraId="26557DE1" w14:textId="77777777" w:rsidR="00A05AEC" w:rsidRDefault="00A05AEC">
                  <w:pPr>
                    <w:spacing w:before="2" w:line="100" w:lineRule="exact"/>
                    <w:rPr>
                      <w:sz w:val="11"/>
                      <w:szCs w:val="11"/>
                    </w:rPr>
                  </w:pPr>
                </w:p>
                <w:p w14:paraId="38CADFFB" w14:textId="77777777" w:rsidR="00A05AEC" w:rsidRDefault="00A05AEC">
                  <w:pPr>
                    <w:spacing w:line="200" w:lineRule="exact"/>
                  </w:pPr>
                </w:p>
                <w:p w14:paraId="59FF5F59" w14:textId="77777777" w:rsidR="00A05AEC" w:rsidRDefault="00A05AEC">
                  <w:pPr>
                    <w:spacing w:line="200" w:lineRule="exact"/>
                  </w:pPr>
                </w:p>
                <w:p w14:paraId="34F9B7E4" w14:textId="77777777" w:rsidR="00A05AEC" w:rsidRDefault="00182677">
                  <w:pPr>
                    <w:spacing w:line="275" w:lineRule="auto"/>
                    <w:ind w:right="1805" w:firstLine="14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h</w:t>
                  </w:r>
                  <w:r>
                    <w:rPr>
                      <w:rFonts w:ascii="Arial" w:eastAsia="Arial" w:hAnsi="Arial" w:cs="Arial"/>
                      <w:spacing w:val="-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enag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a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ak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if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d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</w:t>
                  </w:r>
                </w:p>
                <w:p w14:paraId="6B108882" w14:textId="77777777" w:rsidR="00A05AEC" w:rsidRDefault="00182677">
                  <w:pPr>
                    <w:ind w:left="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n</w:t>
                  </w:r>
                </w:p>
              </w:txbxContent>
            </v:textbox>
            <w10:wrap anchorx="page"/>
          </v:shape>
        </w:pict>
      </w:r>
      <w:r w:rsidR="00182677">
        <w:rPr>
          <w:rFonts w:ascii="Arial" w:eastAsia="Arial" w:hAnsi="Arial" w:cs="Arial"/>
          <w:sz w:val="16"/>
          <w:szCs w:val="16"/>
        </w:rPr>
        <w:t>a</w:t>
      </w:r>
      <w:r w:rsidR="00182677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182677">
        <w:rPr>
          <w:rFonts w:ascii="Arial" w:eastAsia="Arial" w:hAnsi="Arial" w:cs="Arial"/>
          <w:sz w:val="16"/>
          <w:szCs w:val="16"/>
        </w:rPr>
        <w:t>j</w:t>
      </w:r>
      <w:r w:rsidR="00182677">
        <w:rPr>
          <w:rFonts w:ascii="Arial" w:eastAsia="Arial" w:hAnsi="Arial" w:cs="Arial"/>
          <w:spacing w:val="-3"/>
          <w:sz w:val="16"/>
          <w:szCs w:val="16"/>
        </w:rPr>
        <w:t>u</w:t>
      </w:r>
      <w:r w:rsidR="00182677">
        <w:rPr>
          <w:rFonts w:ascii="Arial" w:eastAsia="Arial" w:hAnsi="Arial" w:cs="Arial"/>
          <w:sz w:val="16"/>
          <w:szCs w:val="16"/>
        </w:rPr>
        <w:t>m</w:t>
      </w:r>
      <w:r w:rsidR="00182677">
        <w:rPr>
          <w:rFonts w:ascii="Arial" w:eastAsia="Arial" w:hAnsi="Arial" w:cs="Arial"/>
          <w:spacing w:val="1"/>
          <w:sz w:val="16"/>
          <w:szCs w:val="16"/>
        </w:rPr>
        <w:t>l</w:t>
      </w:r>
      <w:r w:rsidR="00182677">
        <w:rPr>
          <w:rFonts w:ascii="Arial" w:eastAsia="Arial" w:hAnsi="Arial" w:cs="Arial"/>
          <w:sz w:val="16"/>
          <w:szCs w:val="16"/>
        </w:rPr>
        <w:t>a mping</w:t>
      </w:r>
    </w:p>
    <w:p w14:paraId="7951162C" w14:textId="77777777" w:rsidR="00A05AEC" w:rsidRDefault="00182677">
      <w:pPr>
        <w:ind w:left="122" w:right="4869"/>
        <w:jc w:val="center"/>
        <w:rPr>
          <w:rFonts w:ascii="Arial" w:eastAsia="Arial" w:hAnsi="Arial" w:cs="Arial"/>
          <w:sz w:val="16"/>
          <w:szCs w:val="16"/>
        </w:rPr>
        <w:sectPr w:rsidR="00A05AEC">
          <w:type w:val="continuous"/>
          <w:pgSz w:w="11920" w:h="16840"/>
          <w:pgMar w:top="640" w:right="1080" w:bottom="280" w:left="1020" w:header="720" w:footer="720" w:gutter="0"/>
          <w:cols w:num="2" w:space="720" w:equalWidth="0">
            <w:col w:w="1891" w:space="2504"/>
            <w:col w:w="5425"/>
          </w:cols>
        </w:sectPr>
      </w:pPr>
      <w:r>
        <w:rPr>
          <w:rFonts w:ascii="Arial" w:eastAsia="Arial" w:hAnsi="Arial" w:cs="Arial"/>
          <w:spacing w:val="-1"/>
          <w:sz w:val="16"/>
          <w:szCs w:val="16"/>
        </w:rPr>
        <w:t>ang</w:t>
      </w:r>
      <w:r>
        <w:rPr>
          <w:rFonts w:ascii="Arial" w:eastAsia="Arial" w:hAnsi="Arial" w:cs="Arial"/>
          <w:sz w:val="16"/>
          <w:szCs w:val="16"/>
        </w:rPr>
        <w:t>a</w:t>
      </w:r>
    </w:p>
    <w:p w14:paraId="36CC8DDF" w14:textId="77777777" w:rsidR="00A05AEC" w:rsidRDefault="00000000">
      <w:pPr>
        <w:spacing w:before="4" w:line="180" w:lineRule="exact"/>
        <w:rPr>
          <w:sz w:val="19"/>
          <w:szCs w:val="19"/>
        </w:rPr>
      </w:pPr>
      <w:r>
        <w:pict w14:anchorId="68FE9FB2">
          <v:group id="_x0000_s2551" style="position:absolute;margin-left:46.9pt;margin-top:154.95pt;width:523.15pt;height:324.5pt;z-index:-14195;mso-position-horizontal-relative:page;mso-position-vertical-relative:page" coordorigin="938,3099" coordsize="10463,6490">
            <v:shape id="_x0000_s2578" type="#_x0000_t75" style="position:absolute;left:1658;top:6118;width:6989;height:238">
              <v:imagedata r:id="rId41" o:title=""/>
            </v:shape>
            <v:shape id="_x0000_s2577" style="position:absolute;left:1725;top:6178;width:6825;height:45" coordorigin="1725,6178" coordsize="6825,45" path="m1725,6223r6825,-45e" filled="f" strokeweight="3pt">
              <v:path arrowok="t"/>
            </v:shape>
            <v:shape id="_x0000_s2576" style="position:absolute;left:8565;top:5119;width:2805;height:1995" coordorigin="8565,5119" coordsize="2805,1995" path="m8565,5119r,1995l10373,7114r997,-997l10373,5119r-1808,xe" stroked="f">
              <v:path arrowok="t"/>
            </v:shape>
            <v:shape id="_x0000_s2575" style="position:absolute;left:8565;top:5119;width:2805;height:1995" coordorigin="8565,5119" coordsize="2805,1995" path="m8565,5119r1808,l11370,6117r-997,997l8565,7114r,-1995xe" filled="f" strokeweight="2pt">
              <v:path arrowok="t"/>
            </v:shape>
            <v:shape id="_x0000_s2574" style="position:absolute;left:1095;top:5804;width:630;height:810" coordorigin="1095,5804" coordsize="630,810" path="m1410,6209r-315,405l1410,6614r315,-405l1410,5804r-315,l1410,6209xe" stroked="f">
              <v:path arrowok="t"/>
            </v:shape>
            <v:shape id="_x0000_s2573" style="position:absolute;left:1095;top:5804;width:630;height:810" coordorigin="1095,5804" coordsize="630,810" path="m1095,5804r315,l1725,6209r-315,405l1095,6614r315,-405l1095,5804xe" filled="f" strokeweight="2pt">
              <v:path arrowok="t"/>
            </v:shape>
            <v:shape id="_x0000_s2572" style="position:absolute;left:5085;top:7199;width:2445;height:15" coordorigin="5085,7199" coordsize="2445,15" path="m5085,7199r2445,15e" filled="f">
              <v:path arrowok="t"/>
            </v:shape>
            <v:shape id="_x0000_s2571" style="position:absolute;left:4185;top:8324;width:2445;height:15" coordorigin="4185,8324" coordsize="2445,15" path="m4185,8324r2445,15e" filled="f">
              <v:path arrowok="t"/>
            </v:shape>
            <v:shape id="_x0000_s2570" style="position:absolute;left:5325;top:9119;width:1470;height:435" coordorigin="5325,9119" coordsize="1470,435" path="m5325,9554r1470,l6795,9119r-1470,l5325,9554xe" filled="f" strokeweight="2pt">
              <v:path arrowok="t"/>
            </v:shape>
            <v:shape id="_x0000_s2569" type="#_x0000_t75" style="position:absolute;left:5974;top:6144;width:2412;height:3086">
              <v:imagedata r:id="rId42" o:title=""/>
            </v:shape>
            <v:shape id="_x0000_s2568" style="position:absolute;left:6060;top:6193;width:2250;height:2925" coordorigin="6060,6193" coordsize="2250,2925" path="m8310,6193l6060,9118e" filled="f" strokeweight="2pt">
              <v:path arrowok="t"/>
            </v:shape>
            <v:shape id="_x0000_s2567" style="position:absolute;left:2205;top:7049;width:2445;height:15" coordorigin="2205,7049" coordsize="2445,15" path="m2205,7049r2445,15e" filled="f">
              <v:path arrowok="t"/>
            </v:shape>
            <v:shape id="_x0000_s2566" style="position:absolute;left:2073;top:7816;width:1830;height:15" coordorigin="2073,7816" coordsize="1830,15" path="m2073,7831r1830,-15e" filled="f">
              <v:path arrowok="t"/>
            </v:shape>
            <v:shape id="_x0000_s2565" style="position:absolute;left:3195;top:7064;width:15;height:750" coordorigin="3195,7064" coordsize="15,750" path="m3195,7064r15,750e" filled="f">
              <v:path arrowok="t"/>
            </v:shape>
            <v:shape id="_x0000_s2564" style="position:absolute;left:2310;top:9134;width:1515;height:435" coordorigin="2310,9134" coordsize="1515,435" path="m2310,9569r1515,l3825,9134r-1515,l2310,9569xe" filled="f" strokeweight="2pt">
              <v:path arrowok="t"/>
            </v:shape>
            <v:shape id="_x0000_s2563" type="#_x0000_t75" style="position:absolute;left:2990;top:6163;width:2414;height:3084">
              <v:imagedata r:id="rId43" o:title=""/>
            </v:shape>
            <v:shape id="_x0000_s2562" style="position:absolute;left:3078;top:6211;width:2250;height:2925" coordorigin="3078,6211" coordsize="2250,2925" path="m5328,6211l3078,9136e" filled="f" strokeweight="2pt">
              <v:path arrowok="t"/>
            </v:shape>
            <v:shape id="_x0000_s2561" style="position:absolute;left:4443;top:4155;width:3885;height:0" coordorigin="4443,4155" coordsize="3885,0" path="m4443,4155r3885,e" filled="f">
              <v:path arrowok="t"/>
            </v:shape>
            <v:shape id="_x0000_s2560" style="position:absolute;left:6527;top:4156;width:0;height:630" coordorigin="6527,4156" coordsize="0,630" path="m6527,4156r,630e" filled="f">
              <v:path arrowok="t"/>
            </v:shape>
            <v:shape id="_x0000_s2559" style="position:absolute;left:6630;top:3809;width:2610;height:990" coordorigin="6630,3809" coordsize="2610,990" path="m6630,4304r17,-80l6697,4148r79,-71l6882,4012r62,-30l7012,3954r74,-25l7164,3905r84,-21l7335,3865r92,-17l7522,3835r99,-11l7723,3816r105,-5l7935,3809r107,2l8147,3816r102,8l8348,3835r95,13l8535,3865r87,19l8706,3905r78,24l8858,3954r68,28l8988,4012r56,32l9137,4112r65,73l9236,4264r4,40l9236,4345r-34,78l9137,4497r-93,68l8988,4597r-62,30l8858,4654r-74,26l8706,4704r-84,21l8535,4744r-92,17l8348,4774r-99,11l8147,4793r-105,5l7935,4799r-107,-1l7723,4793r-102,-8l7522,4774r-95,-13l7335,4744r-87,-19l7164,4704r-78,-24l7012,4654r-68,-27l6882,4597r-56,-32l6733,4497r-65,-74l6634,4345r-4,-41xe" filled="f" strokecolor="#f79546">
              <v:path arrowok="t"/>
            </v:shape>
            <v:shape id="_x0000_s2558" style="position:absolute;left:1620;top:4708;width:3885;height:0" coordorigin="1620,4708" coordsize="3885,0" path="m1620,4708r3885,e" filled="f">
              <v:path arrowok="t"/>
            </v:shape>
            <v:shape id="_x0000_s2557" style="position:absolute;left:4154;top:4709;width:0;height:630" coordorigin="4154,4709" coordsize="0,630" path="m4154,4709r,630e" filled="f">
              <v:path arrowok="t"/>
            </v:shape>
            <v:shape id="_x0000_s2556" style="position:absolute;left:3255;top:5339;width:1830;height:15" coordorigin="3255,5339" coordsize="1830,15" path="m3255,5354r1830,-15e" filled="f">
              <v:path arrowok="t"/>
            </v:shape>
            <v:shape id="_x0000_s2555" style="position:absolute;left:2565;top:3119;width:1455;height:435" coordorigin="2565,3119" coordsize="1455,435" path="m2565,3554r1455,l4020,3119r-1455,l2565,3554xe" filled="f" strokeweight="2pt">
              <v:path arrowok="t"/>
            </v:shape>
            <v:shape id="_x0000_s2554" type="#_x0000_t75" style="position:absolute;left:3163;top:3502;width:5256;height:2774">
              <v:imagedata r:id="rId44" o:title=""/>
            </v:shape>
            <v:shape id="_x0000_s2553" style="position:absolute;left:3240;top:3554;width:5100;height:2610" coordorigin="3240,3554" coordsize="5100,2610" path="m3240,3554l8340,6164e" filled="f" strokeweight="2pt">
              <v:path arrowok="t"/>
            </v:shape>
            <v:shape id="_x0000_s2552" style="position:absolute;left:945;top:7740;width:2715;height:990" coordorigin="945,7740" coordsize="2715,990" path="m945,8235r18,-80l1014,8079r83,-71l1148,7974r59,-31l1272,7913r71,-28l1419,7859r82,-23l1587,7814r92,-19l1774,7779r99,-14l1976,7755r106,-8l2191,7742r111,-2l2414,7742r109,5l2629,7755r103,10l2831,7779r95,16l3018,7814r86,22l3186,7859r76,26l3333,7913r65,30l3457,7974r51,34l3591,8079r51,76l3660,8235r-5,41l3621,8354r-68,74l3457,8496r-59,32l3333,8557r-71,28l3186,8611r-82,24l3018,8656r-92,19l2831,8691r-99,14l2629,8716r-106,8l2414,8729r-112,1l2191,8729r-109,-5l1976,8716r-103,-11l1774,8691r-95,-16l1587,8656r-86,-21l1419,8611r-76,-26l1272,8557r-65,-29l1148,8496r-51,-33l1014,8392r-51,-77l945,8235xe" filled="f" strokecolor="#f79546">
              <v:path arrowok="t"/>
            </v:shape>
            <w10:wrap anchorx="page" anchory="page"/>
          </v:group>
        </w:pict>
      </w:r>
    </w:p>
    <w:p w14:paraId="606B6F76" w14:textId="77777777" w:rsidR="00A05AEC" w:rsidRDefault="00A05AEC">
      <w:pPr>
        <w:spacing w:line="200" w:lineRule="exact"/>
      </w:pPr>
    </w:p>
    <w:p w14:paraId="149FFEB3" w14:textId="77777777" w:rsidR="00A05AEC" w:rsidRDefault="00A05AEC">
      <w:pPr>
        <w:spacing w:line="200" w:lineRule="exact"/>
      </w:pPr>
    </w:p>
    <w:p w14:paraId="58FAE408" w14:textId="77777777" w:rsidR="00A05AEC" w:rsidRDefault="00182677">
      <w:pPr>
        <w:spacing w:before="16"/>
        <w:ind w:left="169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d                                               </w:t>
      </w:r>
      <w:r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position w:val="1"/>
          <w:sz w:val="22"/>
          <w:szCs w:val="22"/>
        </w:rPr>
        <w:t>an</w:t>
      </w:r>
    </w:p>
    <w:p w14:paraId="2C0AD9EE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37573CD4" w14:textId="77777777" w:rsidR="00A05AEC" w:rsidRDefault="00A05AEC">
      <w:pPr>
        <w:spacing w:line="200" w:lineRule="exact"/>
      </w:pPr>
    </w:p>
    <w:p w14:paraId="28C561CA" w14:textId="77777777" w:rsidR="00A05AEC" w:rsidRDefault="00A05AEC">
      <w:pPr>
        <w:spacing w:line="200" w:lineRule="exact"/>
      </w:pPr>
    </w:p>
    <w:p w14:paraId="374554E1" w14:textId="77777777" w:rsidR="00A05AEC" w:rsidRDefault="00182677">
      <w:pPr>
        <w:spacing w:before="32"/>
        <w:ind w:left="131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1. 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an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umb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D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y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14:paraId="79D6150D" w14:textId="77777777" w:rsidR="00A05AEC" w:rsidRDefault="00A05AEC">
      <w:pPr>
        <w:spacing w:before="17" w:line="220" w:lineRule="exact"/>
        <w:rPr>
          <w:sz w:val="22"/>
          <w:szCs w:val="22"/>
        </w:rPr>
      </w:pPr>
    </w:p>
    <w:p w14:paraId="24F28158" w14:textId="77777777" w:rsidR="00A05AEC" w:rsidRDefault="00182677">
      <w:pPr>
        <w:spacing w:line="275" w:lineRule="auto"/>
        <w:ind w:left="1968" w:right="1129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jemen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0658DCEC" w14:textId="77777777" w:rsidR="00A05AEC" w:rsidRDefault="00A05AEC">
      <w:pPr>
        <w:spacing w:before="3" w:line="200" w:lineRule="exact"/>
      </w:pPr>
    </w:p>
    <w:p w14:paraId="1A1FF5F2" w14:textId="77777777" w:rsidR="00A05AEC" w:rsidRDefault="00182677">
      <w:pPr>
        <w:ind w:left="16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572AFED5" w14:textId="77777777" w:rsidR="00A05AEC" w:rsidRDefault="00A05AEC">
      <w:pPr>
        <w:spacing w:line="240" w:lineRule="exact"/>
        <w:rPr>
          <w:sz w:val="24"/>
          <w:szCs w:val="24"/>
        </w:rPr>
      </w:pPr>
    </w:p>
    <w:p w14:paraId="277F1AE1" w14:textId="77777777" w:rsidR="00A05AEC" w:rsidRDefault="00182677">
      <w:pPr>
        <w:ind w:left="12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ter</w:t>
      </w:r>
      <w:r>
        <w:rPr>
          <w:rFonts w:ascii="Arial" w:eastAsia="Arial" w:hAnsi="Arial" w:cs="Arial"/>
          <w:b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(S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)</w:t>
      </w:r>
    </w:p>
    <w:p w14:paraId="5236F9FC" w14:textId="77777777" w:rsidR="00A05AEC" w:rsidRDefault="00A05AEC">
      <w:pPr>
        <w:spacing w:before="3" w:line="240" w:lineRule="exact"/>
        <w:rPr>
          <w:sz w:val="24"/>
          <w:szCs w:val="24"/>
        </w:rPr>
      </w:pPr>
    </w:p>
    <w:p w14:paraId="222126FE" w14:textId="77777777" w:rsidR="00A05AEC" w:rsidRDefault="00182677">
      <w:pPr>
        <w:spacing w:line="275" w:lineRule="auto"/>
        <w:ind w:left="1968" w:right="1275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ope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rala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6CE1AE12" w14:textId="77777777" w:rsidR="00A05AEC" w:rsidRDefault="00A05AEC">
      <w:pPr>
        <w:spacing w:line="200" w:lineRule="exact"/>
      </w:pPr>
    </w:p>
    <w:p w14:paraId="28DFD38A" w14:textId="77777777" w:rsidR="00A05AEC" w:rsidRDefault="00182677">
      <w:pPr>
        <w:spacing w:line="277" w:lineRule="auto"/>
        <w:ind w:left="1968" w:right="109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2DC3174C" w14:textId="77777777" w:rsidR="00A05AEC" w:rsidRDefault="00A05AEC">
      <w:pPr>
        <w:spacing w:before="8" w:line="180" w:lineRule="exact"/>
        <w:rPr>
          <w:sz w:val="19"/>
          <w:szCs w:val="19"/>
        </w:rPr>
      </w:pPr>
    </w:p>
    <w:p w14:paraId="306180FF" w14:textId="77777777" w:rsidR="00A05AEC" w:rsidRDefault="00182677">
      <w:pPr>
        <w:ind w:left="1608"/>
        <w:rPr>
          <w:rFonts w:ascii="Arial" w:eastAsia="Arial" w:hAnsi="Arial" w:cs="Arial"/>
          <w:sz w:val="24"/>
          <w:szCs w:val="24"/>
        </w:rPr>
        <w:sectPr w:rsidR="00A05AEC">
          <w:type w:val="continuous"/>
          <w:pgSz w:w="11920" w:h="16840"/>
          <w:pgMar w:top="640" w:right="1080" w:bottom="280" w:left="1020" w:header="720" w:footer="72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7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279E8DEE" w14:textId="77777777" w:rsidR="00A05AEC" w:rsidRDefault="00A05AEC">
      <w:pPr>
        <w:spacing w:line="200" w:lineRule="exact"/>
      </w:pPr>
    </w:p>
    <w:p w14:paraId="08B7AE65" w14:textId="77777777" w:rsidR="00A05AEC" w:rsidRDefault="00A05AEC">
      <w:pPr>
        <w:spacing w:line="200" w:lineRule="exact"/>
      </w:pPr>
    </w:p>
    <w:p w14:paraId="09A9FE62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990B716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sz w:val="24"/>
          <w:szCs w:val="24"/>
        </w:rPr>
        <w:t>od (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de/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os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dur)</w:t>
      </w:r>
    </w:p>
    <w:p w14:paraId="1FCCBDC1" w14:textId="77777777" w:rsidR="00A05AEC" w:rsidRDefault="00A05AEC">
      <w:pPr>
        <w:spacing w:before="2" w:line="240" w:lineRule="exact"/>
        <w:rPr>
          <w:sz w:val="24"/>
          <w:szCs w:val="24"/>
        </w:rPr>
      </w:pPr>
    </w:p>
    <w:p w14:paraId="0C986B22" w14:textId="77777777" w:rsidR="00A05AEC" w:rsidRDefault="00182677">
      <w:pPr>
        <w:spacing w:line="275" w:lineRule="auto"/>
        <w:ind w:left="1308" w:right="725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lum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OP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rsta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4E52BEE8" w14:textId="77777777" w:rsidR="00A05AEC" w:rsidRDefault="00A05AEC">
      <w:pPr>
        <w:spacing w:line="200" w:lineRule="exact"/>
      </w:pPr>
    </w:p>
    <w:p w14:paraId="5772B607" w14:textId="77777777" w:rsidR="00A05AEC" w:rsidRDefault="00182677">
      <w:pPr>
        <w:spacing w:line="277" w:lineRule="auto"/>
        <w:ind w:left="1308" w:right="323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lum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wal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66BE0C06" w14:textId="77777777" w:rsidR="00A05AEC" w:rsidRDefault="00A05AEC">
      <w:pPr>
        <w:spacing w:before="8" w:line="180" w:lineRule="exact"/>
        <w:rPr>
          <w:sz w:val="19"/>
          <w:szCs w:val="19"/>
        </w:rPr>
      </w:pPr>
    </w:p>
    <w:p w14:paraId="23E02816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Damp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Ma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</w:t>
      </w:r>
    </w:p>
    <w:p w14:paraId="696E88AA" w14:textId="77777777" w:rsidR="00A05AEC" w:rsidRDefault="00182677">
      <w:pPr>
        <w:spacing w:before="41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enu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</w:p>
    <w:p w14:paraId="507DD632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068F2059" w14:textId="77777777" w:rsidR="00A05AEC" w:rsidRDefault="00182677">
      <w:pPr>
        <w:spacing w:line="360" w:lineRule="auto"/>
        <w:ind w:left="1308" w:right="8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gem</w:t>
      </w:r>
      <w:r>
        <w:rPr>
          <w:rFonts w:ascii="Arial" w:eastAsia="Arial" w:hAnsi="Arial" w:cs="Arial"/>
          <w:spacing w:val="1"/>
          <w:sz w:val="24"/>
          <w:szCs w:val="24"/>
        </w:rPr>
        <w:t>bang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 xml:space="preserve">it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ona</w:t>
      </w:r>
      <w:r>
        <w:rPr>
          <w:rFonts w:ascii="Arial" w:eastAsia="Arial" w:hAnsi="Arial" w:cs="Arial"/>
          <w:sz w:val="24"/>
          <w:szCs w:val="24"/>
        </w:rPr>
        <w:t>l. Akib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 st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3BD8A430" w14:textId="77777777" w:rsidR="00A05AEC" w:rsidRDefault="00182677">
      <w:pPr>
        <w:spacing w:before="2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</w:p>
    <w:p w14:paraId="011FA593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361FAD9A" w14:textId="77777777" w:rsidR="00A05AEC" w:rsidRDefault="00182677">
      <w:pPr>
        <w:spacing w:line="360" w:lineRule="auto"/>
        <w:ind w:left="1308" w:right="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 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jemen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maksi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7853C56F" w14:textId="77777777" w:rsidR="00A05AEC" w:rsidRDefault="00182677">
      <w:pPr>
        <w:spacing w:before="3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</w:p>
    <w:p w14:paraId="40CA2C7C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27195FF3" w14:textId="77777777" w:rsidR="00A05AEC" w:rsidRDefault="00182677">
      <w:pPr>
        <w:spacing w:line="359" w:lineRule="auto"/>
        <w:ind w:left="1308" w:right="8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5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cip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sli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 (</w:t>
      </w:r>
      <w:r>
        <w:rPr>
          <w:rFonts w:ascii="Arial" w:eastAsia="Arial" w:hAnsi="Arial" w:cs="Arial"/>
          <w:spacing w:val="-19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ADes),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14:paraId="1382AB05" w14:textId="77777777" w:rsidR="00A05AEC" w:rsidRDefault="00182677">
      <w:pPr>
        <w:spacing w:before="5" w:line="359" w:lineRule="auto"/>
        <w:ind w:left="1308" w:right="82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enu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 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 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l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16E7AC12" w14:textId="77777777" w:rsidR="00A05AEC" w:rsidRDefault="00182677">
      <w:pPr>
        <w:spacing w:before="5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og</w:t>
      </w:r>
      <w:r>
        <w:rPr>
          <w:rFonts w:ascii="Arial" w:eastAsia="Arial" w:hAnsi="Arial" w:cs="Arial"/>
          <w:sz w:val="24"/>
          <w:szCs w:val="24"/>
        </w:rPr>
        <w:t xml:space="preserve">ram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</w:p>
    <w:p w14:paraId="50C0EC6E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143B1327" w14:textId="77777777" w:rsidR="00A05AEC" w:rsidRDefault="00182677">
      <w:pPr>
        <w:spacing w:line="360" w:lineRule="auto"/>
        <w:ind w:left="1308" w:right="78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45"/>
          <w:footerReference w:type="default" r:id="rId4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ram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6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dae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lema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la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395A74D1" w14:textId="77777777" w:rsidR="00A05AEC" w:rsidRDefault="00A05AEC">
      <w:pPr>
        <w:spacing w:line="200" w:lineRule="exact"/>
      </w:pPr>
    </w:p>
    <w:p w14:paraId="5E4051DC" w14:textId="77777777" w:rsidR="00A05AEC" w:rsidRDefault="00A05AEC">
      <w:pPr>
        <w:spacing w:line="200" w:lineRule="exact"/>
      </w:pPr>
    </w:p>
    <w:p w14:paraId="64916040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82676B4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G.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robo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Ino</w:t>
      </w:r>
      <w:r>
        <w:rPr>
          <w:rFonts w:ascii="Arial" w:eastAsia="Arial" w:hAnsi="Arial" w:cs="Arial"/>
          <w:b/>
          <w:spacing w:val="-1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36A4B01B" w14:textId="77777777" w:rsidR="00A05AEC" w:rsidRDefault="00A05AEC">
      <w:pPr>
        <w:spacing w:before="2" w:line="240" w:lineRule="exact"/>
        <w:rPr>
          <w:sz w:val="24"/>
          <w:szCs w:val="24"/>
        </w:rPr>
      </w:pPr>
    </w:p>
    <w:p w14:paraId="6704D80B" w14:textId="77777777" w:rsidR="00A05AEC" w:rsidRDefault="00182677">
      <w:pPr>
        <w:spacing w:line="359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lnya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lkan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Un</w:t>
      </w:r>
      <w:r>
        <w:rPr>
          <w:rFonts w:ascii="Arial" w:eastAsia="Arial" w:hAnsi="Arial" w:cs="Arial"/>
          <w:spacing w:val="1"/>
          <w:sz w:val="24"/>
          <w:szCs w:val="24"/>
        </w:rPr>
        <w:t>tu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obo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at</w:t>
      </w:r>
      <w:r>
        <w:rPr>
          <w:rFonts w:ascii="Arial" w:eastAsia="Arial" w:hAnsi="Arial" w:cs="Arial"/>
          <w:sz w:val="24"/>
          <w:szCs w:val="24"/>
        </w:rPr>
        <w:t xml:space="preserve">if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Opt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 xml:space="preserve">i  </w:t>
      </w:r>
      <w:r>
        <w:rPr>
          <w:rFonts w:ascii="Arial" w:eastAsia="Arial" w:hAnsi="Arial" w:cs="Arial"/>
          <w:b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mbi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UM</w:t>
      </w:r>
      <w:r>
        <w:rPr>
          <w:rFonts w:ascii="Arial" w:eastAsia="Arial" w:hAnsi="Arial" w:cs="Arial"/>
          <w:b/>
          <w:sz w:val="24"/>
          <w:szCs w:val="24"/>
        </w:rPr>
        <w:t>Des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Ke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tan 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3FE10ED7" w14:textId="77777777" w:rsidR="00A05AEC" w:rsidRDefault="00182677">
      <w:pPr>
        <w:spacing w:before="5" w:line="360" w:lineRule="auto"/>
        <w:ind w:left="588" w:right="84" w:firstLine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upa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i:</w:t>
      </w:r>
    </w:p>
    <w:p w14:paraId="380316B6" w14:textId="77777777" w:rsidR="00A05AEC" w:rsidRDefault="00182677">
      <w:pPr>
        <w:spacing w:before="2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lo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</w:p>
    <w:p w14:paraId="698B1E54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19177108" w14:textId="77777777" w:rsidR="00A05AEC" w:rsidRDefault="00182677">
      <w:pPr>
        <w:spacing w:line="359" w:lineRule="auto"/>
        <w:ind w:left="1308" w:right="85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jem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  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</w:p>
    <w:p w14:paraId="335804B1" w14:textId="77777777" w:rsidR="00A05AEC" w:rsidRDefault="00182677">
      <w:pPr>
        <w:spacing w:before="6" w:line="359" w:lineRule="auto"/>
        <w:ind w:left="1308" w:right="81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 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rasi   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 xml:space="preserve">Desa  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 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 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 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52B8CA66" w14:textId="77777777" w:rsidR="00A05AEC" w:rsidRDefault="00182677">
      <w:pPr>
        <w:spacing w:before="6" w:line="359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Des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ras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if,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 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14:paraId="16398B91" w14:textId="77777777" w:rsidR="00A05AEC" w:rsidRDefault="00182677">
      <w:pPr>
        <w:spacing w:before="5" w:line="360" w:lineRule="auto"/>
        <w:ind w:left="588" w:right="82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 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rkan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lusi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ke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 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 ja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rum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.</w:t>
      </w:r>
    </w:p>
    <w:p w14:paraId="38ABEB5B" w14:textId="77777777" w:rsidR="00A05AEC" w:rsidRDefault="00182677">
      <w:pPr>
        <w:spacing w:before="5" w:line="360" w:lineRule="auto"/>
        <w:ind w:left="588" w:right="82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47"/>
          <w:footerReference w:type="default" r:id="rId4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ini,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ktif,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3670C5F2" w14:textId="77777777" w:rsidR="00A05AEC" w:rsidRDefault="00A05AEC">
      <w:pPr>
        <w:spacing w:line="200" w:lineRule="exact"/>
      </w:pPr>
    </w:p>
    <w:p w14:paraId="1F669E1F" w14:textId="77777777" w:rsidR="00A05AEC" w:rsidRDefault="00A05AEC">
      <w:pPr>
        <w:spacing w:line="200" w:lineRule="exact"/>
      </w:pPr>
    </w:p>
    <w:p w14:paraId="3ECCD07F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2676BAE" w14:textId="77777777" w:rsidR="00A05AEC" w:rsidRDefault="00182677">
      <w:pPr>
        <w:spacing w:before="29" w:line="359" w:lineRule="auto"/>
        <w:ind w:left="588" w:right="3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4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Asta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Presid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1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kil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Presid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raky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mba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649AE05B" w14:textId="77777777" w:rsidR="00A05AEC" w:rsidRDefault="00A05AEC">
      <w:pPr>
        <w:spacing w:before="4" w:line="120" w:lineRule="exact"/>
        <w:rPr>
          <w:sz w:val="12"/>
          <w:szCs w:val="12"/>
        </w:rPr>
      </w:pPr>
    </w:p>
    <w:p w14:paraId="249DDD59" w14:textId="77777777" w:rsidR="00A05AEC" w:rsidRDefault="00A05AEC">
      <w:pPr>
        <w:spacing w:line="200" w:lineRule="exact"/>
      </w:pPr>
    </w:p>
    <w:p w14:paraId="57417473" w14:textId="77777777" w:rsidR="00A05AEC" w:rsidRDefault="00A05AEC">
      <w:pPr>
        <w:spacing w:line="200" w:lineRule="exact"/>
      </w:pPr>
    </w:p>
    <w:p w14:paraId="051D46CF" w14:textId="77777777" w:rsidR="00A05AEC" w:rsidRDefault="00182677">
      <w:pPr>
        <w:ind w:left="588" w:right="682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H.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les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ne</w:t>
      </w:r>
    </w:p>
    <w:p w14:paraId="4F321D4F" w14:textId="77777777" w:rsidR="00A05AEC" w:rsidRDefault="00A05AEC">
      <w:pPr>
        <w:spacing w:before="7" w:line="140" w:lineRule="exact"/>
        <w:rPr>
          <w:sz w:val="15"/>
          <w:szCs w:val="15"/>
        </w:rPr>
      </w:pPr>
    </w:p>
    <w:p w14:paraId="509B3CAF" w14:textId="77777777" w:rsidR="00A05AEC" w:rsidRDefault="00A05AEC">
      <w:pPr>
        <w:spacing w:line="200" w:lineRule="exact"/>
      </w:pPr>
    </w:p>
    <w:p w14:paraId="6E73EF5F" w14:textId="77777777" w:rsidR="00A05AEC" w:rsidRDefault="00A05AEC">
      <w:pPr>
        <w:spacing w:line="200" w:lineRule="exact"/>
      </w:pPr>
    </w:p>
    <w:p w14:paraId="70B2FBA1" w14:textId="77777777" w:rsidR="00A05AEC" w:rsidRDefault="00182677">
      <w:pPr>
        <w:ind w:left="3669" w:right="313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bel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7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Mi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ne</w:t>
      </w:r>
    </w:p>
    <w:p w14:paraId="1D6C53E4" w14:textId="77777777" w:rsidR="00A05AEC" w:rsidRDefault="00A05AEC">
      <w:pPr>
        <w:spacing w:before="13" w:line="240" w:lineRule="exact"/>
        <w:rPr>
          <w:sz w:val="24"/>
          <w:szCs w:val="24"/>
        </w:rPr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456"/>
        <w:gridCol w:w="1074"/>
        <w:gridCol w:w="801"/>
        <w:gridCol w:w="286"/>
        <w:gridCol w:w="431"/>
        <w:gridCol w:w="1501"/>
        <w:gridCol w:w="2072"/>
      </w:tblGrid>
      <w:tr w:rsidR="00A05AEC" w14:paraId="702DD597" w14:textId="77777777">
        <w:trPr>
          <w:trHeight w:hRule="exact" w:val="324"/>
        </w:trPr>
        <w:tc>
          <w:tcPr>
            <w:tcW w:w="815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B03CE" w14:textId="77777777" w:rsidR="00A05AEC" w:rsidRDefault="00182677">
            <w:pPr>
              <w:spacing w:before="18"/>
              <w:ind w:left="17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APAN REN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AKSI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ER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</w:p>
        </w:tc>
      </w:tr>
      <w:tr w:rsidR="00A05AEC" w14:paraId="600E82E4" w14:textId="77777777">
        <w:trPr>
          <w:trHeight w:hRule="exact" w:val="329"/>
        </w:trPr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68074E" w14:textId="77777777" w:rsidR="00A05AEC" w:rsidRDefault="00A05AEC">
            <w:pPr>
              <w:spacing w:before="7" w:line="160" w:lineRule="exact"/>
              <w:rPr>
                <w:sz w:val="17"/>
                <w:szCs w:val="17"/>
              </w:rPr>
            </w:pPr>
          </w:p>
          <w:p w14:paraId="16ED0225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145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1D7811DF" w14:textId="77777777" w:rsidR="00A05AEC" w:rsidRDefault="00182677">
            <w:pPr>
              <w:spacing w:before="40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APAN</w:t>
            </w:r>
          </w:p>
        </w:tc>
        <w:tc>
          <w:tcPr>
            <w:tcW w:w="107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25255FB" w14:textId="77777777" w:rsidR="00A05AEC" w:rsidRDefault="00182677">
            <w:pPr>
              <w:spacing w:before="40"/>
              <w:ind w:left="4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80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BB939FA" w14:textId="77777777" w:rsidR="00A05AEC" w:rsidRDefault="00182677">
            <w:pPr>
              <w:spacing w:before="40"/>
              <w:ind w:left="474" w:right="-7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UR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1BF203B7" w14:textId="77777777" w:rsidR="00A05AEC" w:rsidRDefault="00182677">
            <w:pPr>
              <w:spacing w:before="40"/>
              <w:ind w:left="1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AIAN</w:t>
            </w:r>
          </w:p>
        </w:tc>
        <w:tc>
          <w:tcPr>
            <w:tcW w:w="150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85396E" w14:textId="77777777" w:rsidR="00A05AEC" w:rsidRDefault="00A05AEC">
            <w:pPr>
              <w:spacing w:before="7" w:line="160" w:lineRule="exact"/>
              <w:rPr>
                <w:sz w:val="17"/>
                <w:szCs w:val="17"/>
              </w:rPr>
            </w:pPr>
          </w:p>
          <w:p w14:paraId="47F90268" w14:textId="77777777" w:rsidR="00A05AEC" w:rsidRDefault="00182677">
            <w:pPr>
              <w:ind w:left="2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U</w:t>
            </w:r>
          </w:p>
        </w:tc>
        <w:tc>
          <w:tcPr>
            <w:tcW w:w="20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DE3AA1" w14:textId="77777777" w:rsidR="00A05AEC" w:rsidRDefault="00A05AEC">
            <w:pPr>
              <w:spacing w:before="7" w:line="160" w:lineRule="exact"/>
              <w:rPr>
                <w:sz w:val="17"/>
                <w:szCs w:val="17"/>
              </w:rPr>
            </w:pPr>
          </w:p>
          <w:p w14:paraId="067C0D15" w14:textId="77777777" w:rsidR="00A05AEC" w:rsidRDefault="00182677">
            <w:pPr>
              <w:ind w:left="53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OU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</w:t>
            </w:r>
          </w:p>
        </w:tc>
      </w:tr>
      <w:tr w:rsidR="00A05AEC" w14:paraId="5FE8FA5B" w14:textId="77777777">
        <w:trPr>
          <w:trHeight w:hRule="exact" w:val="312"/>
        </w:trPr>
        <w:tc>
          <w:tcPr>
            <w:tcW w:w="5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061BC" w14:textId="77777777" w:rsidR="00A05AEC" w:rsidRDefault="00A05AEC"/>
        </w:tc>
        <w:tc>
          <w:tcPr>
            <w:tcW w:w="1456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1A723B4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KEGIA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B5894F8" w14:textId="77777777" w:rsidR="00A05AEC" w:rsidRDefault="00A05AEC"/>
        </w:tc>
        <w:tc>
          <w:tcPr>
            <w:tcW w:w="80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057ABD7" w14:textId="77777777" w:rsidR="00A05AEC" w:rsidRDefault="00A05AEC"/>
        </w:tc>
        <w:tc>
          <w:tcPr>
            <w:tcW w:w="28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E67FDFE" w14:textId="77777777" w:rsidR="00A05AEC" w:rsidRDefault="00A05AEC"/>
        </w:tc>
        <w:tc>
          <w:tcPr>
            <w:tcW w:w="43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3687DD88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A6D9F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C1D9D" w14:textId="77777777" w:rsidR="00A05AEC" w:rsidRDefault="00A05AEC"/>
        </w:tc>
      </w:tr>
      <w:tr w:rsidR="00A05AEC" w14:paraId="45A5B995" w14:textId="77777777">
        <w:trPr>
          <w:trHeight w:hRule="exact" w:val="32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96B99" w14:textId="77777777" w:rsidR="00A05AEC" w:rsidRDefault="00182677">
            <w:pPr>
              <w:spacing w:before="1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76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18DB2" w14:textId="77777777" w:rsidR="00A05AEC" w:rsidRDefault="00182677">
            <w:pPr>
              <w:spacing w:before="1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GKA PEN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EK (2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N)</w:t>
            </w:r>
          </w:p>
        </w:tc>
      </w:tr>
      <w:tr w:rsidR="00A05AEC" w14:paraId="31AA3C13" w14:textId="77777777">
        <w:trPr>
          <w:trHeight w:hRule="exact" w:val="291"/>
        </w:trPr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CD73C2" w14:textId="77777777" w:rsidR="00A05AEC" w:rsidRDefault="00182677">
            <w:pPr>
              <w:spacing w:before="2"/>
              <w:ind w:left="155" w:right="15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047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DE78CC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on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       </w:t>
            </w:r>
            <w:r>
              <w:rPr>
                <w:rFonts w:ascii="Arial" w:eastAsia="Arial" w:hAnsi="Arial" w:cs="Arial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 </w:t>
            </w:r>
            <w:r>
              <w:rPr>
                <w:rFonts w:ascii="Arial" w:eastAsia="Arial" w:hAnsi="Arial" w:cs="Arial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  <w:tc>
          <w:tcPr>
            <w:tcW w:w="150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CD011B" w14:textId="77777777" w:rsidR="00A05AEC" w:rsidRDefault="00182677">
            <w:pPr>
              <w:spacing w:before="2"/>
              <w:ind w:left="28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  <w:tc>
          <w:tcPr>
            <w:tcW w:w="20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B02EDD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rset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  <w:p w14:paraId="2702CE1F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</w:tr>
      <w:tr w:rsidR="00A05AEC" w14:paraId="475BD424" w14:textId="77777777">
        <w:trPr>
          <w:trHeight w:hRule="exact" w:val="549"/>
        </w:trPr>
        <w:tc>
          <w:tcPr>
            <w:tcW w:w="5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F834F" w14:textId="77777777" w:rsidR="00A05AEC" w:rsidRDefault="00A05AEC"/>
        </w:tc>
        <w:tc>
          <w:tcPr>
            <w:tcW w:w="4047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D68C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men</w:t>
            </w:r>
            <w:r>
              <w:rPr>
                <w:rFonts w:ascii="Arial" w:eastAsia="Arial" w:hAnsi="Arial" w:cs="Arial"/>
                <w:sz w:val="24"/>
                <w:szCs w:val="24"/>
              </w:rPr>
              <w:t>jel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ksi </w:t>
            </w:r>
            <w:r>
              <w:rPr>
                <w:rFonts w:ascii="Arial" w:eastAsia="Arial" w:hAnsi="Arial" w:cs="Arial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  <w:p w14:paraId="6FDA917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mo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rta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gan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)</w:t>
            </w:r>
          </w:p>
        </w:tc>
        <w:tc>
          <w:tcPr>
            <w:tcW w:w="150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B218D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2F55D" w14:textId="77777777" w:rsidR="00A05AEC" w:rsidRDefault="00A05AEC"/>
        </w:tc>
      </w:tr>
      <w:tr w:rsidR="00A05AEC" w14:paraId="199F3C40" w14:textId="77777777">
        <w:trPr>
          <w:trHeight w:hRule="exact" w:val="32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63D60" w14:textId="77777777" w:rsidR="00A05AEC" w:rsidRDefault="00182677">
            <w:pPr>
              <w:spacing w:line="260" w:lineRule="exact"/>
              <w:ind w:left="155" w:right="15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04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D4C9D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tif</w:t>
            </w:r>
          </w:p>
        </w:tc>
        <w:tc>
          <w:tcPr>
            <w:tcW w:w="1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0FA7B" w14:textId="77777777" w:rsidR="00A05AEC" w:rsidRDefault="00182677">
            <w:pPr>
              <w:spacing w:line="260" w:lineRule="exact"/>
              <w:ind w:left="28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  <w:tc>
          <w:tcPr>
            <w:tcW w:w="20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5F330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Sk Tim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ktif</w:t>
            </w:r>
          </w:p>
        </w:tc>
      </w:tr>
      <w:tr w:rsidR="00A05AEC" w14:paraId="184A13C6" w14:textId="77777777">
        <w:trPr>
          <w:trHeight w:hRule="exact" w:val="288"/>
        </w:trPr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D7257D" w14:textId="77777777" w:rsidR="00A05AEC" w:rsidRDefault="00182677">
            <w:pPr>
              <w:spacing w:line="260" w:lineRule="exact"/>
              <w:ind w:left="155" w:right="15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04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C5F5C4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 ra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m Ef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ktif</w:t>
            </w:r>
          </w:p>
        </w:tc>
        <w:tc>
          <w:tcPr>
            <w:tcW w:w="150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723360" w14:textId="77777777" w:rsidR="00A05AEC" w:rsidRDefault="00182677">
            <w:pPr>
              <w:spacing w:line="260" w:lineRule="exact"/>
              <w:ind w:left="25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  <w:tc>
          <w:tcPr>
            <w:tcW w:w="20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29B52E" w14:textId="77777777" w:rsidR="00A05AEC" w:rsidRDefault="00182677">
            <w:pPr>
              <w:spacing w:before="3" w:line="260" w:lineRule="exact"/>
              <w:ind w:left="102" w:right="7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 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n No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64186E3D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to</w:t>
            </w:r>
          </w:p>
        </w:tc>
      </w:tr>
      <w:tr w:rsidR="00A05AEC" w14:paraId="58A8133A" w14:textId="77777777">
        <w:trPr>
          <w:trHeight w:hRule="exact" w:val="276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E53ED6" w14:textId="77777777" w:rsidR="00A05AEC" w:rsidRDefault="00A05AEC"/>
        </w:tc>
        <w:tc>
          <w:tcPr>
            <w:tcW w:w="4047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A88284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A3D5A6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481706" w14:textId="77777777" w:rsidR="00A05AEC" w:rsidRDefault="00A05AEC"/>
        </w:tc>
      </w:tr>
      <w:tr w:rsidR="00A05AEC" w14:paraId="1DAF8D5E" w14:textId="77777777">
        <w:trPr>
          <w:trHeight w:hRule="exact" w:val="276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F66DF0" w14:textId="77777777" w:rsidR="00A05AEC" w:rsidRDefault="00A05AEC"/>
        </w:tc>
        <w:tc>
          <w:tcPr>
            <w:tcW w:w="4047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E4702D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B0159D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39E268" w14:textId="77777777" w:rsidR="00A05AEC" w:rsidRDefault="00A05AEC"/>
        </w:tc>
      </w:tr>
      <w:tr w:rsidR="00A05AEC" w14:paraId="3D409C6B" w14:textId="77777777">
        <w:trPr>
          <w:trHeight w:hRule="exact" w:val="273"/>
        </w:trPr>
        <w:tc>
          <w:tcPr>
            <w:tcW w:w="5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F23F7" w14:textId="77777777" w:rsidR="00A05AEC" w:rsidRDefault="00A05AEC"/>
        </w:tc>
        <w:tc>
          <w:tcPr>
            <w:tcW w:w="4047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3AC40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3CDEC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F92D4" w14:textId="77777777" w:rsidR="00A05AEC" w:rsidRDefault="00A05AEC"/>
        </w:tc>
      </w:tr>
      <w:tr w:rsidR="00A05AEC" w14:paraId="329CA2B5" w14:textId="77777777">
        <w:trPr>
          <w:trHeight w:hRule="exact" w:val="288"/>
        </w:trPr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BD80B2" w14:textId="77777777" w:rsidR="00A05AEC" w:rsidRDefault="00182677">
            <w:pPr>
              <w:spacing w:line="260" w:lineRule="exact"/>
              <w:ind w:left="155" w:right="15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45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6AFF25F8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oo</w:t>
            </w:r>
            <w:r>
              <w:rPr>
                <w:rFonts w:ascii="Arial" w:eastAsia="Arial" w:hAnsi="Arial" w:cs="Arial"/>
                <w:sz w:val="24"/>
                <w:szCs w:val="24"/>
              </w:rPr>
              <w:t>rdi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107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9609E4B" w14:textId="77777777" w:rsidR="00A05AEC" w:rsidRDefault="00182677">
            <w:pPr>
              <w:spacing w:line="260" w:lineRule="exact"/>
              <w:ind w:left="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1517" w:type="dxa"/>
            <w:gridSpan w:val="3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AA57F2E" w14:textId="77777777" w:rsidR="00A05AEC" w:rsidRDefault="00182677">
            <w:pPr>
              <w:spacing w:line="260" w:lineRule="exact"/>
              <w:ind w:left="12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  <w:tc>
          <w:tcPr>
            <w:tcW w:w="150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0D030A" w14:textId="77777777" w:rsidR="00A05AEC" w:rsidRDefault="00182677">
            <w:pPr>
              <w:spacing w:line="260" w:lineRule="exact"/>
              <w:ind w:left="2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II</w:t>
            </w:r>
          </w:p>
        </w:tc>
        <w:tc>
          <w:tcPr>
            <w:tcW w:w="207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3A9617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</w:tr>
      <w:tr w:rsidR="00A05AEC" w14:paraId="14798ACB" w14:textId="77777777">
        <w:trPr>
          <w:trHeight w:hRule="exact" w:val="276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1AD5FE" w14:textId="77777777" w:rsidR="00A05AEC" w:rsidRDefault="00A05AEC"/>
        </w:tc>
        <w:tc>
          <w:tcPr>
            <w:tcW w:w="1456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6903BC1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rkait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065123B9" w14:textId="77777777" w:rsidR="00A05AEC" w:rsidRDefault="00A05AEC"/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71D4240E" w14:textId="77777777" w:rsidR="00A05AEC" w:rsidRDefault="00A05AEC"/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72782199" w14:textId="77777777" w:rsidR="00A05AEC" w:rsidRDefault="00A05AEC"/>
        </w:tc>
        <w:tc>
          <w:tcPr>
            <w:tcW w:w="43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5ADD5CF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F016F9" w14:textId="77777777" w:rsidR="00A05AEC" w:rsidRDefault="00A05AEC"/>
        </w:tc>
        <w:tc>
          <w:tcPr>
            <w:tcW w:w="20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AE582D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0FF9B6CF" w14:textId="77777777">
        <w:trPr>
          <w:trHeight w:hRule="exact" w:val="276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CE5C6C" w14:textId="77777777" w:rsidR="00A05AEC" w:rsidRDefault="00A05AEC"/>
        </w:tc>
        <w:tc>
          <w:tcPr>
            <w:tcW w:w="1456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8BC6A6F" w14:textId="77777777" w:rsidR="00A05AEC" w:rsidRDefault="00A05AEC"/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5F4BFDF0" w14:textId="77777777" w:rsidR="00A05AEC" w:rsidRDefault="00A05AEC"/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159C352" w14:textId="77777777" w:rsidR="00A05AEC" w:rsidRDefault="00A05AEC"/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BA6E02D" w14:textId="77777777" w:rsidR="00A05AEC" w:rsidRDefault="00A05AEC"/>
        </w:tc>
        <w:tc>
          <w:tcPr>
            <w:tcW w:w="43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BF311CF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FF3A7F" w14:textId="77777777" w:rsidR="00A05AEC" w:rsidRDefault="00A05AEC"/>
        </w:tc>
        <w:tc>
          <w:tcPr>
            <w:tcW w:w="20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73DD3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</w:tr>
      <w:tr w:rsidR="00A05AEC" w14:paraId="0125244A" w14:textId="77777777">
        <w:trPr>
          <w:trHeight w:hRule="exact" w:val="273"/>
        </w:trPr>
        <w:tc>
          <w:tcPr>
            <w:tcW w:w="5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6EF8C" w14:textId="77777777" w:rsidR="00A05AEC" w:rsidRDefault="00A05AEC"/>
        </w:tc>
        <w:tc>
          <w:tcPr>
            <w:tcW w:w="1456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2B80D196" w14:textId="77777777" w:rsidR="00A05AEC" w:rsidRDefault="00A05AEC"/>
        </w:tc>
        <w:tc>
          <w:tcPr>
            <w:tcW w:w="107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7F5278F" w14:textId="77777777" w:rsidR="00A05AEC" w:rsidRDefault="00A05AEC"/>
        </w:tc>
        <w:tc>
          <w:tcPr>
            <w:tcW w:w="80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2FB5809" w14:textId="77777777" w:rsidR="00A05AEC" w:rsidRDefault="00A05AEC"/>
        </w:tc>
        <w:tc>
          <w:tcPr>
            <w:tcW w:w="28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F6D4F39" w14:textId="77777777" w:rsidR="00A05AEC" w:rsidRDefault="00A05AEC"/>
        </w:tc>
        <w:tc>
          <w:tcPr>
            <w:tcW w:w="43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7F852481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67129" w14:textId="77777777" w:rsidR="00A05AEC" w:rsidRDefault="00A05AEC"/>
        </w:tc>
        <w:tc>
          <w:tcPr>
            <w:tcW w:w="207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FF4F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to</w:t>
            </w:r>
          </w:p>
        </w:tc>
      </w:tr>
      <w:tr w:rsidR="00A05AEC" w14:paraId="28D2A91B" w14:textId="77777777">
        <w:trPr>
          <w:trHeight w:hRule="exact" w:val="288"/>
        </w:trPr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EDD0BA" w14:textId="77777777" w:rsidR="00A05AEC" w:rsidRDefault="00A05AEC">
            <w:pPr>
              <w:spacing w:before="1" w:line="140" w:lineRule="exact"/>
              <w:rPr>
                <w:sz w:val="15"/>
                <w:szCs w:val="15"/>
              </w:rPr>
            </w:pPr>
          </w:p>
          <w:p w14:paraId="266D18A2" w14:textId="77777777" w:rsidR="00A05AEC" w:rsidRDefault="00A05AEC">
            <w:pPr>
              <w:spacing w:line="200" w:lineRule="exact"/>
            </w:pPr>
          </w:p>
          <w:p w14:paraId="4256D282" w14:textId="77777777" w:rsidR="00A05AEC" w:rsidRDefault="00A05AEC">
            <w:pPr>
              <w:spacing w:line="200" w:lineRule="exact"/>
            </w:pPr>
          </w:p>
          <w:p w14:paraId="17D6AAA5" w14:textId="77777777" w:rsidR="00A05AEC" w:rsidRDefault="00182677">
            <w:pPr>
              <w:ind w:left="1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404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5D3CD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laks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Desa</w:t>
            </w:r>
          </w:p>
          <w:p w14:paraId="10F37666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150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11D150" w14:textId="77777777" w:rsidR="00A05AEC" w:rsidRDefault="00182677">
            <w:pPr>
              <w:spacing w:line="260" w:lineRule="exact"/>
              <w:ind w:left="23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</w:p>
        </w:tc>
        <w:tc>
          <w:tcPr>
            <w:tcW w:w="20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97D4FD" w14:textId="77777777" w:rsidR="00A05AEC" w:rsidRDefault="00182677">
            <w:pPr>
              <w:spacing w:before="3" w:line="260" w:lineRule="exact"/>
              <w:ind w:left="102" w:right="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n, Da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ad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</w:rPr>
              <w:t>, 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sialisasi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Vid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</w:p>
        </w:tc>
      </w:tr>
      <w:tr w:rsidR="00A05AEC" w14:paraId="4C4EFD05" w14:textId="77777777">
        <w:trPr>
          <w:trHeight w:hRule="exact" w:val="276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AE3751" w14:textId="77777777" w:rsidR="00A05AEC" w:rsidRDefault="00A05AEC"/>
        </w:tc>
        <w:tc>
          <w:tcPr>
            <w:tcW w:w="4047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A8CF558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CACFF6C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CF8C88" w14:textId="77777777" w:rsidR="00A05AEC" w:rsidRDefault="00A05AEC"/>
        </w:tc>
      </w:tr>
      <w:tr w:rsidR="00A05AEC" w14:paraId="67AF04D0" w14:textId="77777777">
        <w:trPr>
          <w:trHeight w:hRule="exact" w:val="276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4D8AD3" w14:textId="77777777" w:rsidR="00A05AEC" w:rsidRDefault="00A05AEC"/>
        </w:tc>
        <w:tc>
          <w:tcPr>
            <w:tcW w:w="4047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D38A9B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87940DD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BA2F23" w14:textId="77777777" w:rsidR="00A05AEC" w:rsidRDefault="00A05AEC"/>
        </w:tc>
      </w:tr>
      <w:tr w:rsidR="00A05AEC" w14:paraId="708270D5" w14:textId="77777777">
        <w:trPr>
          <w:trHeight w:hRule="exact" w:val="549"/>
        </w:trPr>
        <w:tc>
          <w:tcPr>
            <w:tcW w:w="5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89B1F" w14:textId="77777777" w:rsidR="00A05AEC" w:rsidRDefault="00A05AEC"/>
        </w:tc>
        <w:tc>
          <w:tcPr>
            <w:tcW w:w="4047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3BBE5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C0C8C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A0DDB" w14:textId="77777777" w:rsidR="00A05AEC" w:rsidRDefault="00A05AEC"/>
        </w:tc>
      </w:tr>
      <w:tr w:rsidR="00A05AEC" w14:paraId="4274FB03" w14:textId="77777777">
        <w:trPr>
          <w:trHeight w:hRule="exact" w:val="288"/>
        </w:trPr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2F9942" w14:textId="77777777" w:rsidR="00A05AEC" w:rsidRDefault="00A05AEC">
            <w:pPr>
              <w:spacing w:line="200" w:lineRule="exact"/>
            </w:pPr>
          </w:p>
          <w:p w14:paraId="581758CF" w14:textId="77777777" w:rsidR="00A05AEC" w:rsidRDefault="00A05AEC">
            <w:pPr>
              <w:spacing w:before="15" w:line="200" w:lineRule="exact"/>
            </w:pPr>
          </w:p>
          <w:p w14:paraId="12B6E341" w14:textId="77777777" w:rsidR="00A05AEC" w:rsidRDefault="00182677">
            <w:pPr>
              <w:ind w:left="155" w:right="15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3331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0D38F73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   </w:t>
            </w:r>
            <w:r>
              <w:rPr>
                <w:rFonts w:ascii="Arial" w:eastAsia="Arial" w:hAnsi="Arial" w:cs="Arial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</w:t>
            </w:r>
            <w:r>
              <w:rPr>
                <w:rFonts w:ascii="Arial" w:eastAsia="Arial" w:hAnsi="Arial" w:cs="Arial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wa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5D7131E7" w14:textId="77777777" w:rsidR="00A05AEC" w:rsidRDefault="00182677">
            <w:pPr>
              <w:spacing w:line="260" w:lineRule="exact"/>
              <w:ind w:left="13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</w:p>
        </w:tc>
        <w:tc>
          <w:tcPr>
            <w:tcW w:w="150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944FD8" w14:textId="77777777" w:rsidR="00A05AEC" w:rsidRDefault="00182677">
            <w:pPr>
              <w:spacing w:line="260" w:lineRule="exact"/>
              <w:ind w:left="1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u VII</w:t>
            </w:r>
          </w:p>
        </w:tc>
        <w:tc>
          <w:tcPr>
            <w:tcW w:w="20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C8050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ran</w:t>
            </w:r>
          </w:p>
        </w:tc>
      </w:tr>
      <w:tr w:rsidR="00A05AEC" w14:paraId="5D29D368" w14:textId="77777777">
        <w:trPr>
          <w:trHeight w:hRule="exact" w:val="826"/>
        </w:trPr>
        <w:tc>
          <w:tcPr>
            <w:tcW w:w="5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E8167" w14:textId="77777777" w:rsidR="00A05AEC" w:rsidRDefault="00A05AEC"/>
        </w:tc>
        <w:tc>
          <w:tcPr>
            <w:tcW w:w="253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394701B1" w14:textId="77777777" w:rsidR="00A05AEC" w:rsidRDefault="00182677">
            <w:pPr>
              <w:spacing w:line="260" w:lineRule="exact"/>
              <w:ind w:left="102" w:right="-6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stio</w:t>
            </w:r>
          </w:p>
        </w:tc>
        <w:tc>
          <w:tcPr>
            <w:tcW w:w="80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418C2C2" w14:textId="77777777" w:rsidR="00A05AEC" w:rsidRDefault="00182677">
            <w:pPr>
              <w:spacing w:line="260" w:lineRule="exact"/>
              <w:ind w:lef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  <w:tc>
          <w:tcPr>
            <w:tcW w:w="28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4F4760C" w14:textId="77777777" w:rsidR="00A05AEC" w:rsidRDefault="00A05AEC"/>
        </w:tc>
        <w:tc>
          <w:tcPr>
            <w:tcW w:w="43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6161A803" w14:textId="77777777" w:rsidR="00A05AEC" w:rsidRDefault="00A05AEC"/>
        </w:tc>
        <w:tc>
          <w:tcPr>
            <w:tcW w:w="150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76C74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89786" w14:textId="77777777" w:rsidR="00A05AEC" w:rsidRDefault="00A05AEC"/>
        </w:tc>
      </w:tr>
      <w:tr w:rsidR="00A05AEC" w14:paraId="55666DF6" w14:textId="77777777">
        <w:trPr>
          <w:trHeight w:hRule="exact" w:val="326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033EB" w14:textId="77777777" w:rsidR="00A05AEC" w:rsidRDefault="00182677">
            <w:pPr>
              <w:spacing w:before="21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76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490DE" w14:textId="77777777" w:rsidR="00A05AEC" w:rsidRDefault="00182677">
            <w:pPr>
              <w:spacing w:before="21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GKA 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ENENGAH (6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/D 1 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</w:tr>
      <w:tr w:rsidR="00A05AEC" w14:paraId="2D821633" w14:textId="77777777">
        <w:trPr>
          <w:trHeight w:hRule="exact" w:val="288"/>
        </w:trPr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9563FC" w14:textId="77777777" w:rsidR="00A05AEC" w:rsidRDefault="00182677">
            <w:pPr>
              <w:spacing w:line="260" w:lineRule="exact"/>
              <w:ind w:left="155" w:right="15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5F29B0C8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160" w:type="dxa"/>
            <w:gridSpan w:val="3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D6FDA9F" w14:textId="77777777" w:rsidR="00A05AEC" w:rsidRDefault="00182677">
            <w:pPr>
              <w:spacing w:line="260" w:lineRule="exact"/>
              <w:ind w:left="17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ksi  </w:t>
            </w:r>
            <w:r>
              <w:rPr>
                <w:rFonts w:ascii="Arial" w:eastAsia="Arial" w:hAnsi="Arial" w:cs="Arial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43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2722EA2B" w14:textId="77777777" w:rsidR="00A05AEC" w:rsidRDefault="00182677">
            <w:pPr>
              <w:spacing w:line="260" w:lineRule="exact"/>
              <w:ind w:left="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150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7E3663" w14:textId="77777777" w:rsidR="00A05AEC" w:rsidRDefault="00A05AEC"/>
        </w:tc>
        <w:tc>
          <w:tcPr>
            <w:tcW w:w="20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F9215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ran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1D348E98" w14:textId="77777777">
        <w:trPr>
          <w:trHeight w:hRule="exact" w:val="273"/>
        </w:trPr>
        <w:tc>
          <w:tcPr>
            <w:tcW w:w="5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A7BEA" w14:textId="77777777" w:rsidR="00A05AEC" w:rsidRDefault="00A05AEC"/>
        </w:tc>
        <w:tc>
          <w:tcPr>
            <w:tcW w:w="3616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2B90B499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43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696D1D55" w14:textId="77777777" w:rsidR="00A05AEC" w:rsidRDefault="00A05AEC"/>
        </w:tc>
        <w:tc>
          <w:tcPr>
            <w:tcW w:w="150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B3839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89D3A" w14:textId="77777777" w:rsidR="00A05AEC" w:rsidRDefault="00A05AEC"/>
        </w:tc>
      </w:tr>
      <w:tr w:rsidR="00A05AEC" w14:paraId="66A2E8C1" w14:textId="77777777">
        <w:trPr>
          <w:trHeight w:hRule="exact" w:val="326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F0C81" w14:textId="77777777" w:rsidR="00A05AEC" w:rsidRDefault="00182677">
            <w:pPr>
              <w:spacing w:before="1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76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F559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GKA PA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G 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(2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</w:tr>
    </w:tbl>
    <w:p w14:paraId="12C813BA" w14:textId="77777777" w:rsidR="00A05AEC" w:rsidRDefault="00A05AEC">
      <w:pPr>
        <w:sectPr w:rsidR="00A05AEC">
          <w:headerReference w:type="default" r:id="rId49"/>
          <w:footerReference w:type="default" r:id="rId50"/>
          <w:pgSz w:w="11920" w:h="16840"/>
          <w:pgMar w:top="1560" w:right="1360" w:bottom="280" w:left="1680" w:header="0" w:footer="0" w:gutter="0"/>
          <w:cols w:space="720"/>
        </w:sectPr>
      </w:pPr>
    </w:p>
    <w:p w14:paraId="20A9715B" w14:textId="77777777" w:rsidR="00A05AEC" w:rsidRDefault="00A05AEC">
      <w:pPr>
        <w:spacing w:before="1" w:line="100" w:lineRule="exact"/>
        <w:rPr>
          <w:sz w:val="10"/>
          <w:szCs w:val="10"/>
        </w:rPr>
      </w:pPr>
    </w:p>
    <w:p w14:paraId="1F6E7F09" w14:textId="77777777" w:rsidR="00A05AEC" w:rsidRDefault="00A05AEC">
      <w:pPr>
        <w:spacing w:line="200" w:lineRule="exact"/>
      </w:pPr>
    </w:p>
    <w:p w14:paraId="6D0C40FA" w14:textId="77777777" w:rsidR="00A05AEC" w:rsidRDefault="00A05AEC">
      <w:pPr>
        <w:spacing w:line="200" w:lineRule="exact"/>
      </w:pPr>
    </w:p>
    <w:p w14:paraId="0A25A651" w14:textId="77777777" w:rsidR="00A05AEC" w:rsidRDefault="00A05AEC">
      <w:pPr>
        <w:spacing w:line="200" w:lineRule="exact"/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4047"/>
        <w:gridCol w:w="1501"/>
        <w:gridCol w:w="2072"/>
      </w:tblGrid>
      <w:tr w:rsidR="00A05AEC" w14:paraId="4FAE856C" w14:textId="77777777">
        <w:trPr>
          <w:trHeight w:hRule="exact" w:val="288"/>
        </w:trPr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6A2FB1" w14:textId="77777777" w:rsidR="00A05AEC" w:rsidRDefault="00182677">
            <w:pPr>
              <w:spacing w:line="260" w:lineRule="exact"/>
              <w:ind w:left="155" w:right="15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04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B470F8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ksi  </w:t>
            </w:r>
            <w:r>
              <w:rPr>
                <w:rFonts w:ascii="Arial" w:eastAsia="Arial" w:hAnsi="Arial" w:cs="Arial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  <w:tc>
          <w:tcPr>
            <w:tcW w:w="150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5EA180" w14:textId="77777777" w:rsidR="00A05AEC" w:rsidRDefault="00A05AEC"/>
        </w:tc>
        <w:tc>
          <w:tcPr>
            <w:tcW w:w="20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66894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ran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10F1EFD2" w14:textId="77777777">
        <w:trPr>
          <w:trHeight w:hRule="exact" w:val="276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416562" w14:textId="77777777" w:rsidR="00A05AEC" w:rsidRDefault="00A05AEC"/>
        </w:tc>
        <w:tc>
          <w:tcPr>
            <w:tcW w:w="404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DB690B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luruh    </w:t>
            </w:r>
            <w:r>
              <w:rPr>
                <w:rFonts w:ascii="Arial" w:eastAsia="Arial" w:hAnsi="Arial" w:cs="Arial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Desa    </w:t>
            </w:r>
            <w:r>
              <w:rPr>
                <w:rFonts w:ascii="Arial" w:eastAsia="Arial" w:hAnsi="Arial" w:cs="Arial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 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15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59C25B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820476" w14:textId="77777777" w:rsidR="00A05AEC" w:rsidRDefault="00A05AEC"/>
        </w:tc>
      </w:tr>
      <w:tr w:rsidR="00A05AEC" w14:paraId="5648E0AA" w14:textId="77777777">
        <w:trPr>
          <w:trHeight w:hRule="exact" w:val="705"/>
        </w:trPr>
        <w:tc>
          <w:tcPr>
            <w:tcW w:w="5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A13AC" w14:textId="77777777" w:rsidR="00A05AEC" w:rsidRDefault="00A05AEC"/>
        </w:tc>
        <w:tc>
          <w:tcPr>
            <w:tcW w:w="40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172CB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150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DB042" w14:textId="77777777" w:rsidR="00A05AEC" w:rsidRDefault="00A05AEC"/>
        </w:tc>
        <w:tc>
          <w:tcPr>
            <w:tcW w:w="20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FBE00" w14:textId="77777777" w:rsidR="00A05AEC" w:rsidRDefault="00A05AEC"/>
        </w:tc>
      </w:tr>
    </w:tbl>
    <w:p w14:paraId="44DFAB5B" w14:textId="77777777" w:rsidR="00A05AEC" w:rsidRDefault="00A05AEC">
      <w:pPr>
        <w:spacing w:line="200" w:lineRule="exact"/>
      </w:pPr>
    </w:p>
    <w:p w14:paraId="53BD947B" w14:textId="77777777" w:rsidR="00A05AEC" w:rsidRDefault="00A05AEC">
      <w:pPr>
        <w:spacing w:before="17" w:line="260" w:lineRule="exact"/>
        <w:rPr>
          <w:sz w:val="26"/>
          <w:szCs w:val="26"/>
        </w:rPr>
      </w:pPr>
    </w:p>
    <w:p w14:paraId="2AF60508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Sumber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ay</w:t>
      </w:r>
      <w:r>
        <w:rPr>
          <w:rFonts w:ascii="Arial" w:eastAsia="Arial" w:hAnsi="Arial" w:cs="Arial"/>
          <w:b/>
          <w:sz w:val="24"/>
          <w:szCs w:val="24"/>
        </w:rPr>
        <w:t>a</w:t>
      </w:r>
    </w:p>
    <w:p w14:paraId="3B2BCF49" w14:textId="77777777" w:rsidR="00A05AEC" w:rsidRDefault="00A05AEC">
      <w:pPr>
        <w:spacing w:line="240" w:lineRule="exact"/>
        <w:rPr>
          <w:sz w:val="24"/>
          <w:szCs w:val="24"/>
        </w:rPr>
      </w:pPr>
    </w:p>
    <w:p w14:paraId="1ABBF305" w14:textId="77777777" w:rsidR="00A05AEC" w:rsidRDefault="00182677">
      <w:pPr>
        <w:ind w:left="8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z w:val="24"/>
          <w:szCs w:val="24"/>
        </w:rPr>
        <w:t>.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z w:val="24"/>
          <w:szCs w:val="24"/>
        </w:rPr>
        <w:t>P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1F3762"/>
          <w:spacing w:val="-3"/>
          <w:sz w:val="24"/>
          <w:szCs w:val="24"/>
        </w:rPr>
        <w:t>m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be</w:t>
      </w:r>
      <w:r>
        <w:rPr>
          <w:rFonts w:ascii="Arial" w:eastAsia="Arial" w:hAnsi="Arial" w:cs="Arial"/>
          <w:color w:val="1F3762"/>
          <w:sz w:val="24"/>
          <w:szCs w:val="24"/>
        </w:rPr>
        <w:t>rd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z w:val="24"/>
          <w:szCs w:val="24"/>
        </w:rPr>
        <w:t>n</w:t>
      </w:r>
      <w:r>
        <w:rPr>
          <w:rFonts w:ascii="Arial" w:eastAsia="Arial" w:hAnsi="Arial" w:cs="Arial"/>
          <w:color w:val="1F3762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pacing w:val="-10"/>
          <w:sz w:val="24"/>
          <w:szCs w:val="24"/>
        </w:rPr>
        <w:t>T</w:t>
      </w:r>
      <w:r>
        <w:rPr>
          <w:rFonts w:ascii="Arial" w:eastAsia="Arial" w:hAnsi="Arial" w:cs="Arial"/>
          <w:color w:val="1F3762"/>
          <w:sz w:val="24"/>
          <w:szCs w:val="24"/>
        </w:rPr>
        <w:t>im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Ke</w:t>
      </w:r>
      <w:r>
        <w:rPr>
          <w:rFonts w:ascii="Arial" w:eastAsia="Arial" w:hAnsi="Arial" w:cs="Arial"/>
          <w:color w:val="1F3762"/>
          <w:sz w:val="24"/>
          <w:szCs w:val="24"/>
        </w:rPr>
        <w:t>r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z w:val="24"/>
          <w:szCs w:val="24"/>
        </w:rPr>
        <w:t>.</w:t>
      </w:r>
    </w:p>
    <w:p w14:paraId="3766D5F1" w14:textId="77777777" w:rsidR="00A05AEC" w:rsidRDefault="00182677">
      <w:pPr>
        <w:spacing w:before="43" w:line="360" w:lineRule="auto"/>
        <w:ind w:left="1232" w:right="3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ung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ik.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itu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7F2A5131" w14:textId="77777777" w:rsidR="00A05AEC" w:rsidRDefault="00A05AEC">
      <w:pPr>
        <w:spacing w:before="2" w:line="200" w:lineRule="exact"/>
      </w:pPr>
    </w:p>
    <w:p w14:paraId="1579D26B" w14:textId="77777777" w:rsidR="00A05AEC" w:rsidRDefault="00182677">
      <w:pPr>
        <w:ind w:left="1232" w:right="44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Aksi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</w:p>
    <w:p w14:paraId="7D8A1208" w14:textId="77777777" w:rsidR="00A05AEC" w:rsidRDefault="00A05AEC">
      <w:pPr>
        <w:spacing w:before="2" w:line="240" w:lineRule="exact"/>
        <w:rPr>
          <w:sz w:val="24"/>
          <w:szCs w:val="24"/>
        </w:rPr>
      </w:pPr>
    </w:p>
    <w:p w14:paraId="34E2C1D4" w14:textId="77777777" w:rsidR="00A05AEC" w:rsidRDefault="00000000">
      <w:pPr>
        <w:spacing w:line="260" w:lineRule="exact"/>
        <w:ind w:left="1583"/>
        <w:rPr>
          <w:rFonts w:ascii="Arial" w:eastAsia="Arial" w:hAnsi="Arial" w:cs="Arial"/>
          <w:sz w:val="24"/>
          <w:szCs w:val="24"/>
        </w:rPr>
        <w:sectPr w:rsidR="00A05AEC">
          <w:headerReference w:type="default" r:id="rId51"/>
          <w:footerReference w:type="default" r:id="rId52"/>
          <w:pgSz w:w="11920" w:h="16840"/>
          <w:pgMar w:top="1560" w:right="1360" w:bottom="280" w:left="1680" w:header="0" w:footer="0" w:gutter="0"/>
          <w:cols w:space="720"/>
        </w:sectPr>
      </w:pPr>
      <w:r>
        <w:pict w14:anchorId="0B414FCD">
          <v:group id="_x0000_s2547" style="position:absolute;left:0;text-align:left;margin-left:322.25pt;margin-top:222.7pt;width:139.7pt;height:12.95pt;z-index:-14185;mso-position-horizontal-relative:page" coordorigin="6445,4454" coordsize="2794,259">
            <v:shape id="_x0000_s2550" style="position:absolute;left:6467;top:4479;width:2749;height:0" coordorigin="6467,4479" coordsize="2749,0" path="m6467,4479r2749,e" filled="f" strokeweight="1.5pt">
              <v:path arrowok="t"/>
            </v:shape>
            <v:shape id="_x0000_s2549" style="position:absolute;left:6467;top:4477;width:0;height:214" coordorigin="6467,4477" coordsize="0,214" path="m6467,4477r,214e" filled="f" strokeweight="2.25pt">
              <v:path arrowok="t"/>
            </v:shape>
            <v:shape id="_x0000_s2548" style="position:absolute;left:9216;top:4477;width:0;height:214" coordorigin="9216,4477" coordsize="0,214" path="m9216,4477r,214e" filled="f" strokeweight="2.25pt">
              <v:path arrowok="t"/>
            </v:shape>
            <w10:wrap anchorx="page"/>
          </v:group>
        </w:pict>
      </w:r>
      <w:r w:rsidR="00182677">
        <w:rPr>
          <w:rFonts w:ascii="Arial" w:eastAsia="Arial" w:hAnsi="Arial" w:cs="Arial"/>
          <w:spacing w:val="-27"/>
          <w:position w:val="-1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 w:rsidR="00182677">
        <w:rPr>
          <w:rFonts w:ascii="Arial" w:eastAsia="Arial" w:hAnsi="Arial" w:cs="Arial"/>
          <w:position w:val="-1"/>
          <w:sz w:val="24"/>
          <w:szCs w:val="24"/>
        </w:rPr>
        <w:t>ta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2"/>
          <w:position w:val="-1"/>
          <w:sz w:val="24"/>
          <w:szCs w:val="24"/>
        </w:rPr>
        <w:t>k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182677">
        <w:rPr>
          <w:rFonts w:ascii="Arial" w:eastAsia="Arial" w:hAnsi="Arial" w:cs="Arial"/>
          <w:position w:val="-1"/>
          <w:sz w:val="24"/>
          <w:szCs w:val="24"/>
        </w:rPr>
        <w:t>lola</w:t>
      </w:r>
      <w:r w:rsidR="00182677">
        <w:rPr>
          <w:rFonts w:ascii="Arial" w:eastAsia="Arial" w:hAnsi="Arial" w:cs="Arial"/>
          <w:spacing w:val="-13"/>
          <w:position w:val="-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position w:val="-1"/>
          <w:sz w:val="24"/>
          <w:szCs w:val="24"/>
        </w:rPr>
        <w:t xml:space="preserve">Aksi </w:t>
      </w:r>
      <w:r w:rsidR="00182677">
        <w:rPr>
          <w:rFonts w:ascii="Arial" w:eastAsia="Arial" w:hAnsi="Arial" w:cs="Arial"/>
          <w:spacing w:val="-2"/>
          <w:position w:val="-1"/>
          <w:sz w:val="24"/>
          <w:szCs w:val="24"/>
        </w:rPr>
        <w:t>P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182677">
        <w:rPr>
          <w:rFonts w:ascii="Arial" w:eastAsia="Arial" w:hAnsi="Arial" w:cs="Arial"/>
          <w:position w:val="-1"/>
          <w:sz w:val="24"/>
          <w:szCs w:val="24"/>
        </w:rPr>
        <w:t>ru</w:t>
      </w:r>
      <w:r w:rsidR="00182677">
        <w:rPr>
          <w:rFonts w:ascii="Arial" w:eastAsia="Arial" w:hAnsi="Arial" w:cs="Arial"/>
          <w:spacing w:val="-1"/>
          <w:position w:val="-1"/>
          <w:sz w:val="24"/>
          <w:szCs w:val="24"/>
        </w:rPr>
        <w:t>b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ah</w:t>
      </w:r>
      <w:r w:rsidR="00182677"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 w:rsidR="00182677">
        <w:rPr>
          <w:rFonts w:ascii="Arial" w:eastAsia="Arial" w:hAnsi="Arial" w:cs="Arial"/>
          <w:position w:val="-1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te</w:t>
      </w:r>
      <w:r w:rsidR="00182677">
        <w:rPr>
          <w:rFonts w:ascii="Arial" w:eastAsia="Arial" w:hAnsi="Arial" w:cs="Arial"/>
          <w:position w:val="-1"/>
          <w:sz w:val="24"/>
          <w:szCs w:val="24"/>
        </w:rPr>
        <w:t>r</w:t>
      </w:r>
      <w:r w:rsidR="00182677">
        <w:rPr>
          <w:rFonts w:ascii="Arial" w:eastAsia="Arial" w:hAnsi="Arial" w:cs="Arial"/>
          <w:spacing w:val="-2"/>
          <w:position w:val="-1"/>
          <w:sz w:val="24"/>
          <w:szCs w:val="24"/>
        </w:rPr>
        <w:t>g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 w:rsidR="00182677"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ba</w:t>
      </w:r>
      <w:r w:rsidR="00182677">
        <w:rPr>
          <w:rFonts w:ascii="Arial" w:eastAsia="Arial" w:hAnsi="Arial" w:cs="Arial"/>
          <w:position w:val="-1"/>
          <w:sz w:val="24"/>
          <w:szCs w:val="24"/>
        </w:rPr>
        <w:t>r</w:t>
      </w:r>
      <w:r w:rsidR="00182677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da</w:t>
      </w:r>
      <w:r w:rsidR="00182677">
        <w:rPr>
          <w:rFonts w:ascii="Arial" w:eastAsia="Arial" w:hAnsi="Arial" w:cs="Arial"/>
          <w:position w:val="-1"/>
          <w:sz w:val="24"/>
          <w:szCs w:val="24"/>
        </w:rPr>
        <w:t>lam</w:t>
      </w:r>
      <w:r w:rsidR="00182677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position w:val="-1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t</w:t>
      </w:r>
      <w:r w:rsidR="00182677">
        <w:rPr>
          <w:rFonts w:ascii="Arial" w:eastAsia="Arial" w:hAnsi="Arial" w:cs="Arial"/>
          <w:position w:val="-1"/>
          <w:sz w:val="24"/>
          <w:szCs w:val="24"/>
        </w:rPr>
        <w:t>rukt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 w:rsidR="00182677">
        <w:rPr>
          <w:rFonts w:ascii="Arial" w:eastAsia="Arial" w:hAnsi="Arial" w:cs="Arial"/>
          <w:position w:val="-1"/>
          <w:sz w:val="24"/>
          <w:szCs w:val="24"/>
        </w:rPr>
        <w:t>r s</w:t>
      </w:r>
      <w:r w:rsidR="00182677">
        <w:rPr>
          <w:rFonts w:ascii="Arial" w:eastAsia="Arial" w:hAnsi="Arial" w:cs="Arial"/>
          <w:spacing w:val="-2"/>
          <w:position w:val="-1"/>
          <w:sz w:val="24"/>
          <w:szCs w:val="24"/>
        </w:rPr>
        <w:t>e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b</w:t>
      </w:r>
      <w:r w:rsidR="00182677"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 w:rsidR="00182677">
        <w:rPr>
          <w:rFonts w:ascii="Arial" w:eastAsia="Arial" w:hAnsi="Arial" w:cs="Arial"/>
          <w:spacing w:val="1"/>
          <w:position w:val="-1"/>
          <w:sz w:val="24"/>
          <w:szCs w:val="24"/>
        </w:rPr>
        <w:t>ga</w:t>
      </w:r>
      <w:r w:rsidR="00182677">
        <w:rPr>
          <w:rFonts w:ascii="Arial" w:eastAsia="Arial" w:hAnsi="Arial" w:cs="Arial"/>
          <w:position w:val="-1"/>
          <w:sz w:val="24"/>
          <w:szCs w:val="24"/>
        </w:rPr>
        <w:t>i</w:t>
      </w:r>
    </w:p>
    <w:p w14:paraId="7A32C4D8" w14:textId="77777777" w:rsidR="00A05AEC" w:rsidRDefault="00182677">
      <w:pPr>
        <w:spacing w:before="46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t:</w:t>
      </w:r>
    </w:p>
    <w:p w14:paraId="08B682B7" w14:textId="77777777" w:rsidR="00A05AEC" w:rsidRDefault="00182677">
      <w:pPr>
        <w:spacing w:before="9" w:line="180" w:lineRule="exact"/>
        <w:rPr>
          <w:sz w:val="18"/>
          <w:szCs w:val="18"/>
        </w:rPr>
      </w:pPr>
      <w:r>
        <w:br w:type="column"/>
      </w:r>
    </w:p>
    <w:p w14:paraId="5CC15DDA" w14:textId="77777777" w:rsidR="00A05AEC" w:rsidRDefault="00000000">
      <w:pPr>
        <w:ind w:left="300" w:right="2441"/>
        <w:jc w:val="center"/>
        <w:rPr>
          <w:rFonts w:ascii="Calibri Light" w:eastAsia="Calibri Light" w:hAnsi="Calibri Light" w:cs="Calibri Light"/>
          <w:sz w:val="16"/>
          <w:szCs w:val="16"/>
        </w:rPr>
      </w:pPr>
      <w:r>
        <w:pict w14:anchorId="639F20AB">
          <v:group id="_x0000_s2542" style="position:absolute;left:0;text-align:left;margin-left:313.8pt;margin-top:-6pt;width:155.15pt;height:35.5pt;z-index:-14189;mso-position-horizontal-relative:page" coordorigin="6276,-120" coordsize="3103,710">
            <v:shape id="_x0000_s2546" type="#_x0000_t75" style="position:absolute;left:6276;top:-86;width:3102;height:676">
              <v:imagedata r:id="rId53" o:title=""/>
            </v:shape>
            <v:shape id="_x0000_s2545" type="#_x0000_t75" style="position:absolute;left:6286;top:-113;width:3086;height:660">
              <v:imagedata r:id="rId54" o:title=""/>
            </v:shape>
            <v:shape id="_x0000_s2544" style="position:absolute;left:6286;top:-113;width:3086;height:660" coordorigin="6286,-113" coordsize="3086,660" path="m6286,-3r19,-63l6356,-105r40,-8l9262,-113r63,20l9364,-42r8,39l9372,437r-20,63l9301,540r-39,7l6396,547r-63,-19l6293,477r-7,-40l6286,-3xe" filled="f" strokecolor="#4579b8">
              <v:path arrowok="t"/>
            </v:shape>
            <v:shape id="_x0000_s2543" type="#_x0000_t75" style="position:absolute;left:6324;width:3007;height:434">
              <v:imagedata r:id="rId55" o:title=""/>
            </v:shape>
            <w10:wrap anchorx="page"/>
          </v:group>
        </w:pict>
      </w:r>
      <w:r w:rsidR="00182677">
        <w:rPr>
          <w:rFonts w:ascii="Calibri Light" w:eastAsia="Calibri Light" w:hAnsi="Calibri Light" w:cs="Calibri Light"/>
          <w:spacing w:val="1"/>
          <w:sz w:val="16"/>
          <w:szCs w:val="16"/>
        </w:rPr>
        <w:t>M</w:t>
      </w:r>
      <w:r w:rsidR="00182677">
        <w:rPr>
          <w:rFonts w:ascii="Calibri Light" w:eastAsia="Calibri Light" w:hAnsi="Calibri Light" w:cs="Calibri Light"/>
          <w:sz w:val="16"/>
          <w:szCs w:val="16"/>
        </w:rPr>
        <w:t>e</w:t>
      </w:r>
      <w:r w:rsidR="00182677">
        <w:rPr>
          <w:rFonts w:ascii="Calibri Light" w:eastAsia="Calibri Light" w:hAnsi="Calibri Light" w:cs="Calibri Light"/>
          <w:spacing w:val="-2"/>
          <w:sz w:val="16"/>
          <w:szCs w:val="16"/>
        </w:rPr>
        <w:t>n</w:t>
      </w:r>
      <w:r w:rsidR="00182677">
        <w:rPr>
          <w:rFonts w:ascii="Calibri Light" w:eastAsia="Calibri Light" w:hAnsi="Calibri Light" w:cs="Calibri Light"/>
          <w:spacing w:val="-3"/>
          <w:sz w:val="16"/>
          <w:szCs w:val="16"/>
        </w:rPr>
        <w:t>t</w:t>
      </w:r>
      <w:r w:rsidR="00182677">
        <w:rPr>
          <w:rFonts w:ascii="Calibri Light" w:eastAsia="Calibri Light" w:hAnsi="Calibri Light" w:cs="Calibri Light"/>
          <w:sz w:val="16"/>
          <w:szCs w:val="16"/>
        </w:rPr>
        <w:t>or</w:t>
      </w:r>
    </w:p>
    <w:p w14:paraId="013A56F4" w14:textId="77777777" w:rsidR="00A05AEC" w:rsidRDefault="00000000">
      <w:pPr>
        <w:spacing w:line="180" w:lineRule="exact"/>
        <w:ind w:left="-32" w:right="2113"/>
        <w:jc w:val="center"/>
        <w:rPr>
          <w:rFonts w:ascii="Calibri Light" w:eastAsia="Calibri Light" w:hAnsi="Calibri Light" w:cs="Calibri Light"/>
          <w:sz w:val="16"/>
          <w:szCs w:val="16"/>
        </w:rPr>
        <w:sectPr w:rsidR="00A05AEC">
          <w:type w:val="continuous"/>
          <w:pgSz w:w="11920" w:h="16840"/>
          <w:pgMar w:top="640" w:right="1360" w:bottom="280" w:left="1680" w:header="720" w:footer="720" w:gutter="0"/>
          <w:cols w:num="2" w:space="720" w:equalWidth="0">
            <w:col w:w="2371" w:space="3203"/>
            <w:col w:w="3306"/>
          </w:cols>
        </w:sectPr>
      </w:pPr>
      <w:r>
        <w:pict w14:anchorId="6AB53EF9">
          <v:group id="_x0000_s2533" style="position:absolute;left:0;text-align:left;margin-left:380.9pt;margin-top:43.3pt;width:9pt;height:18.65pt;z-index:-14190;mso-position-horizontal-relative:page" coordorigin="7618,866" coordsize="180,373">
            <v:shape id="_x0000_s2541" style="position:absolute;left:7640;top:888;width:135;height:328" coordorigin="7640,888" coordsize="135,328" path="m7685,1091r,45l7730,1136r,-45l7685,1091xe" fillcolor="#00afef" stroked="f">
              <v:path arrowok="t"/>
            </v:shape>
            <v:shape id="_x0000_s2540" style="position:absolute;left:7640;top:888;width:135;height:328" coordorigin="7640,888" coordsize="135,328" path="m7685,1181r,35l7730,1216r,-35l7685,1181xe" fillcolor="#00afef" stroked="f">
              <v:path arrowok="t"/>
            </v:shape>
            <v:shape id="_x0000_s2539" style="position:absolute;left:7640;top:888;width:135;height:328" coordorigin="7640,888" coordsize="135,328" path="m7685,1046r45,l7730,1001r45,22l7708,888r-23,113l7685,1046xe" fillcolor="#00afef" stroked="f">
              <v:path arrowok="t"/>
            </v:shape>
            <v:shape id="_x0000_s2538" style="position:absolute;left:7640;top:888;width:135;height:328" coordorigin="7640,888" coordsize="135,328" path="m7685,1001r23,-113l7640,1023r45,l7685,1001xe" fillcolor="#00afef" stroked="f">
              <v:path arrowok="t"/>
            </v:shape>
            <v:shape id="_x0000_s2537" style="position:absolute;left:7640;top:888;width:135;height:328" coordorigin="7640,888" coordsize="135,328" path="m7775,1023r-45,-22l7730,1023r45,xe" fillcolor="#00afef" stroked="f">
              <v:path arrowok="t"/>
            </v:shape>
            <v:shape id="_x0000_s2536" style="position:absolute;left:7685;top:1023;width:45;height:0" coordorigin="7685,1023" coordsize="45,0" path="m7685,1023r45,e" filled="f" strokecolor="#00afef" strokeweight="2.35pt">
              <v:path arrowok="t"/>
            </v:shape>
            <v:shape id="_x0000_s2535" style="position:absolute;left:7685;top:1113;width:45;height:0" coordorigin="7685,1113" coordsize="45,0" path="m7685,1113r45,e" filled="f" strokecolor="#00afef" strokeweight="2.35pt">
              <v:path arrowok="t"/>
            </v:shape>
            <v:shape id="_x0000_s2534" style="position:absolute;left:7685;top:1199;width:45;height:0" coordorigin="7685,1199" coordsize="45,0" path="m7685,1199r45,e" filled="f" strokecolor="#00afef" strokeweight="1.87pt">
              <v:path arrowok="t"/>
            </v:shape>
            <w10:wrap anchorx="page"/>
          </v:group>
        </w:pict>
      </w:r>
      <w:r w:rsidR="00182677">
        <w:rPr>
          <w:rFonts w:ascii="Calibri Light" w:eastAsia="Calibri Light" w:hAnsi="Calibri Light" w:cs="Calibri Light"/>
          <w:spacing w:val="-8"/>
          <w:sz w:val="16"/>
          <w:szCs w:val="16"/>
        </w:rPr>
        <w:t>Y</w:t>
      </w:r>
      <w:r w:rsidR="00182677">
        <w:rPr>
          <w:rFonts w:ascii="Calibri Light" w:eastAsia="Calibri Light" w:hAnsi="Calibri Light" w:cs="Calibri Light"/>
          <w:sz w:val="16"/>
          <w:szCs w:val="16"/>
        </w:rPr>
        <w:t>u</w:t>
      </w:r>
      <w:r w:rsidR="00182677">
        <w:rPr>
          <w:rFonts w:ascii="Calibri Light" w:eastAsia="Calibri Light" w:hAnsi="Calibri Light" w:cs="Calibri Light"/>
          <w:spacing w:val="1"/>
          <w:sz w:val="16"/>
          <w:szCs w:val="16"/>
        </w:rPr>
        <w:t>d</w:t>
      </w:r>
      <w:r w:rsidR="00182677">
        <w:rPr>
          <w:rFonts w:ascii="Calibri Light" w:eastAsia="Calibri Light" w:hAnsi="Calibri Light" w:cs="Calibri Light"/>
          <w:sz w:val="16"/>
          <w:szCs w:val="16"/>
        </w:rPr>
        <w:t xml:space="preserve">i </w:t>
      </w:r>
      <w:r w:rsidR="00182677">
        <w:rPr>
          <w:rFonts w:ascii="Calibri Light" w:eastAsia="Calibri Light" w:hAnsi="Calibri Light" w:cs="Calibri Light"/>
          <w:spacing w:val="-1"/>
          <w:sz w:val="16"/>
          <w:szCs w:val="16"/>
        </w:rPr>
        <w:t>I</w:t>
      </w:r>
      <w:r w:rsidR="00182677">
        <w:rPr>
          <w:rFonts w:ascii="Calibri Light" w:eastAsia="Calibri Light" w:hAnsi="Calibri Light" w:cs="Calibri Light"/>
          <w:spacing w:val="-3"/>
          <w:sz w:val="16"/>
          <w:szCs w:val="16"/>
        </w:rPr>
        <w:t>r</w:t>
      </w:r>
      <w:r w:rsidR="00182677">
        <w:rPr>
          <w:rFonts w:ascii="Calibri Light" w:eastAsia="Calibri Light" w:hAnsi="Calibri Light" w:cs="Calibri Light"/>
          <w:spacing w:val="-1"/>
          <w:sz w:val="16"/>
          <w:szCs w:val="16"/>
        </w:rPr>
        <w:t>a</w:t>
      </w:r>
      <w:r w:rsidR="00182677">
        <w:rPr>
          <w:rFonts w:ascii="Calibri Light" w:eastAsia="Calibri Light" w:hAnsi="Calibri Light" w:cs="Calibri Light"/>
          <w:spacing w:val="-2"/>
          <w:sz w:val="16"/>
          <w:szCs w:val="16"/>
        </w:rPr>
        <w:t>w</w:t>
      </w:r>
      <w:r w:rsidR="00182677">
        <w:rPr>
          <w:rFonts w:ascii="Calibri Light" w:eastAsia="Calibri Light" w:hAnsi="Calibri Light" w:cs="Calibri Light"/>
          <w:spacing w:val="1"/>
          <w:sz w:val="16"/>
          <w:szCs w:val="16"/>
        </w:rPr>
        <w:t>a</w:t>
      </w:r>
      <w:r w:rsidR="00182677">
        <w:rPr>
          <w:rFonts w:ascii="Calibri Light" w:eastAsia="Calibri Light" w:hAnsi="Calibri Light" w:cs="Calibri Light"/>
          <w:sz w:val="16"/>
          <w:szCs w:val="16"/>
        </w:rPr>
        <w:t xml:space="preserve">n, </w:t>
      </w:r>
      <w:r w:rsidR="00182677">
        <w:rPr>
          <w:rFonts w:ascii="Calibri Light" w:eastAsia="Calibri Light" w:hAnsi="Calibri Light" w:cs="Calibri Light"/>
          <w:spacing w:val="-1"/>
          <w:sz w:val="16"/>
          <w:szCs w:val="16"/>
        </w:rPr>
        <w:t>S.S</w:t>
      </w:r>
      <w:r w:rsidR="00182677">
        <w:rPr>
          <w:rFonts w:ascii="Calibri Light" w:eastAsia="Calibri Light" w:hAnsi="Calibri Light" w:cs="Calibri Light"/>
          <w:sz w:val="16"/>
          <w:szCs w:val="16"/>
        </w:rPr>
        <w:t>os</w:t>
      </w:r>
    </w:p>
    <w:p w14:paraId="3626918D" w14:textId="77777777" w:rsidR="00A05AEC" w:rsidRDefault="00A05AEC">
      <w:pPr>
        <w:spacing w:line="200" w:lineRule="exact"/>
      </w:pPr>
    </w:p>
    <w:p w14:paraId="00AAAFEF" w14:textId="77777777" w:rsidR="00A05AEC" w:rsidRDefault="00A05AEC">
      <w:pPr>
        <w:spacing w:before="18" w:line="200" w:lineRule="exact"/>
      </w:pPr>
    </w:p>
    <w:p w14:paraId="2F2C1D5F" w14:textId="77777777" w:rsidR="00A05AEC" w:rsidRDefault="00182677">
      <w:pPr>
        <w:spacing w:before="28"/>
        <w:ind w:left="2206" w:right="6199"/>
        <w:jc w:val="center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 w:eastAsia="Calibri Light" w:hAnsi="Calibri Light" w:cs="Calibri Light"/>
          <w:sz w:val="16"/>
          <w:szCs w:val="16"/>
        </w:rPr>
        <w:t>Co</w:t>
      </w:r>
      <w:r>
        <w:rPr>
          <w:rFonts w:ascii="Calibri Light" w:eastAsia="Calibri Light" w:hAnsi="Calibri Light" w:cs="Calibri Light"/>
          <w:spacing w:val="-1"/>
          <w:sz w:val="16"/>
          <w:szCs w:val="16"/>
        </w:rPr>
        <w:t>a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c</w:t>
      </w:r>
      <w:r>
        <w:rPr>
          <w:rFonts w:ascii="Calibri Light" w:eastAsia="Calibri Light" w:hAnsi="Calibri Light" w:cs="Calibri Light"/>
          <w:sz w:val="16"/>
          <w:szCs w:val="16"/>
        </w:rPr>
        <w:t>h</w:t>
      </w:r>
    </w:p>
    <w:p w14:paraId="4A6F8C2C" w14:textId="77777777" w:rsidR="00A05AEC" w:rsidRDefault="00182677">
      <w:pPr>
        <w:spacing w:line="180" w:lineRule="exact"/>
        <w:ind w:left="1687" w:right="5681"/>
        <w:jc w:val="center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 w:eastAsia="Calibri Light" w:hAnsi="Calibri Light" w:cs="Calibri Light"/>
          <w:spacing w:val="1"/>
          <w:sz w:val="16"/>
          <w:szCs w:val="16"/>
        </w:rPr>
        <w:t>D</w:t>
      </w:r>
      <w:r>
        <w:rPr>
          <w:rFonts w:ascii="Calibri Light" w:eastAsia="Calibri Light" w:hAnsi="Calibri Light" w:cs="Calibri Light"/>
          <w:spacing w:val="-3"/>
          <w:sz w:val="16"/>
          <w:szCs w:val="16"/>
        </w:rPr>
        <w:t>r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a</w:t>
      </w:r>
      <w:r>
        <w:rPr>
          <w:rFonts w:ascii="Calibri Light" w:eastAsia="Calibri Light" w:hAnsi="Calibri Light" w:cs="Calibri Light"/>
          <w:sz w:val="16"/>
          <w:szCs w:val="16"/>
        </w:rPr>
        <w:t>.</w:t>
      </w:r>
      <w:r>
        <w:rPr>
          <w:rFonts w:ascii="Calibri Light" w:eastAsia="Calibri Light" w:hAnsi="Calibri Light" w:cs="Calibri Light"/>
          <w:spacing w:val="-4"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Ha</w:t>
      </w:r>
      <w:r>
        <w:rPr>
          <w:rFonts w:ascii="Calibri Light" w:eastAsia="Calibri Light" w:hAnsi="Calibri Light" w:cs="Calibri Light"/>
          <w:sz w:val="16"/>
          <w:szCs w:val="16"/>
        </w:rPr>
        <w:t>r</w:t>
      </w:r>
      <w:r>
        <w:rPr>
          <w:rFonts w:ascii="Calibri Light" w:eastAsia="Calibri Light" w:hAnsi="Calibri Light" w:cs="Calibri Light"/>
          <w:spacing w:val="-4"/>
          <w:sz w:val="16"/>
          <w:szCs w:val="16"/>
        </w:rPr>
        <w:t>y</w:t>
      </w:r>
      <w:r>
        <w:rPr>
          <w:rFonts w:ascii="Calibri Light" w:eastAsia="Calibri Light" w:hAnsi="Calibri Light" w:cs="Calibri Light"/>
          <w:spacing w:val="-1"/>
          <w:sz w:val="16"/>
          <w:szCs w:val="16"/>
        </w:rPr>
        <w:t>a</w:t>
      </w:r>
      <w:r>
        <w:rPr>
          <w:rFonts w:ascii="Calibri Light" w:eastAsia="Calibri Light" w:hAnsi="Calibri Light" w:cs="Calibri Light"/>
          <w:sz w:val="16"/>
          <w:szCs w:val="16"/>
        </w:rPr>
        <w:t xml:space="preserve">ti, </w:t>
      </w:r>
      <w:r>
        <w:rPr>
          <w:rFonts w:ascii="Calibri Light" w:eastAsia="Calibri Light" w:hAnsi="Calibri Light" w:cs="Calibri Light"/>
          <w:spacing w:val="-1"/>
          <w:sz w:val="16"/>
          <w:szCs w:val="16"/>
        </w:rPr>
        <w:t>S.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H</w:t>
      </w:r>
      <w:r>
        <w:rPr>
          <w:rFonts w:ascii="Calibri Light" w:eastAsia="Calibri Light" w:hAnsi="Calibri Light" w:cs="Calibri Light"/>
          <w:sz w:val="16"/>
          <w:szCs w:val="16"/>
        </w:rPr>
        <w:t>,</w:t>
      </w:r>
      <w:r>
        <w:rPr>
          <w:rFonts w:ascii="Calibri Light" w:eastAsia="Calibri Light" w:hAnsi="Calibri Light" w:cs="Calibri Light"/>
          <w:spacing w:val="-1"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sz w:val="16"/>
          <w:szCs w:val="16"/>
        </w:rPr>
        <w:t>M</w:t>
      </w:r>
      <w:r>
        <w:rPr>
          <w:rFonts w:ascii="Calibri Light" w:eastAsia="Calibri Light" w:hAnsi="Calibri Light" w:cs="Calibri Light"/>
          <w:spacing w:val="-1"/>
          <w:sz w:val="16"/>
          <w:szCs w:val="16"/>
        </w:rPr>
        <w:t>.</w:t>
      </w:r>
      <w:r>
        <w:rPr>
          <w:rFonts w:ascii="Calibri Light" w:eastAsia="Calibri Light" w:hAnsi="Calibri Light" w:cs="Calibri Light"/>
          <w:sz w:val="16"/>
          <w:szCs w:val="16"/>
        </w:rPr>
        <w:t>M</w:t>
      </w:r>
    </w:p>
    <w:p w14:paraId="34613DFA" w14:textId="77777777" w:rsidR="00A05AEC" w:rsidRDefault="00A05AEC">
      <w:pPr>
        <w:spacing w:line="200" w:lineRule="exact"/>
      </w:pPr>
    </w:p>
    <w:p w14:paraId="119374A4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60EE82BB" w14:textId="77777777" w:rsidR="00A05AEC" w:rsidRDefault="00000000">
      <w:pPr>
        <w:spacing w:before="28"/>
        <w:ind w:left="5629"/>
        <w:rPr>
          <w:rFonts w:ascii="Calibri Light" w:eastAsia="Calibri Light" w:hAnsi="Calibri Light" w:cs="Calibri Light"/>
          <w:sz w:val="16"/>
          <w:szCs w:val="16"/>
        </w:rPr>
      </w:pPr>
      <w:r>
        <w:pict w14:anchorId="463DC427">
          <v:group id="_x0000_s2507" style="position:absolute;left:0;text-align:left;margin-left:133.7pt;margin-top:-48.9pt;width:343.65pt;height:87.2pt;z-index:-14192;mso-position-horizontal-relative:page" coordorigin="2674,-978" coordsize="6873,1744">
            <v:shape id="_x0000_s2532" style="position:absolute;left:5557;top:-468;width:824;height:358" coordorigin="5557,-468" coordsize="824,358" path="m5674,-385r21,9l5712,-418r-21,-8l5670,-435r-17,42l5674,-385xe" fillcolor="#00afef" stroked="f">
              <v:path arrowok="t"/>
            </v:shape>
            <v:shape id="_x0000_s2531" style="position:absolute;left:5557;top:-468;width:824;height:358" coordorigin="5557,-468" coordsize="824,358" path="m5753,-401r-16,41l5779,-343r16,-42l5753,-401xe" fillcolor="#00afef" stroked="f">
              <v:path arrowok="t"/>
            </v:shape>
            <v:shape id="_x0000_s2530" style="position:absolute;left:5557;top:-468;width:824;height:358" coordorigin="5557,-468" coordsize="824,358" path="m5837,-368r-17,42l5862,-310r17,-41l5837,-368xe" fillcolor="#00afef" stroked="f">
              <v:path arrowok="t"/>
            </v:shape>
            <v:shape id="_x0000_s2529" style="position:absolute;left:5557;top:-468;width:824;height:358" coordorigin="5557,-468" coordsize="824,358" path="m5921,-335r-17,42l5946,-276r16,-42l5921,-335xe" fillcolor="#00afef" stroked="f">
              <v:path arrowok="t"/>
            </v:shape>
            <v:shape id="_x0000_s2528" style="position:absolute;left:5557;top:-468;width:824;height:358" coordorigin="5557,-468" coordsize="824,358" path="m6004,-301r-16,41l6029,-243r17,-42l6004,-301xe" fillcolor="#00afef" stroked="f">
              <v:path arrowok="t"/>
            </v:shape>
            <v:shape id="_x0000_s2527" style="position:absolute;left:5557;top:-468;width:824;height:358" coordorigin="5557,-468" coordsize="824,358" path="m6088,-268r-17,42l6113,-210r17,-41l6088,-268xe" fillcolor="#00afef" stroked="f">
              <v:path arrowok="t"/>
            </v:shape>
            <v:shape id="_x0000_s2526" style="position:absolute;left:5557;top:-468;width:824;height:358" coordorigin="5557,-468" coordsize="824,358" path="m6172,-235r-17,42l6197,-176r16,-42l6172,-235xe" fillcolor="#00afef" stroked="f">
              <v:path arrowok="t"/>
            </v:shape>
            <v:shape id="_x0000_s2525" style="position:absolute;left:5557;top:-468;width:824;height:358" coordorigin="5557,-468" coordsize="824,358" path="m6255,-202r-17,42l6280,-143r17,-42l6255,-202xe" fillcolor="#00afef" stroked="f">
              <v:path arrowok="t"/>
            </v:shape>
            <v:shape id="_x0000_s2524" style="position:absolute;left:5557;top:-468;width:824;height:358" coordorigin="5557,-468" coordsize="824,358" path="m6339,-168r-17,42l6364,-110r17,-42l6339,-168xe" fillcolor="#00afef" stroked="f">
              <v:path arrowok="t"/>
            </v:shape>
            <v:shape id="_x0000_s2523" style="position:absolute;left:5557;top:-468;width:824;height:358" coordorigin="5557,-468" coordsize="824,358" path="m5691,-426r16,-42l5557,-455r100,112l5674,-385r-21,-8l5670,-435r21,9xe" fillcolor="#00afef" stroked="f">
              <v:path arrowok="t"/>
            </v:shape>
            <v:shape id="_x0000_s2522" style="position:absolute;left:6901;top:440;width:3;height:303" coordorigin="6901,440" coordsize="3,303" path="m6901,440r3,303e" filled="f" strokecolor="#00afef" strokeweight="2.25pt">
              <v:stroke dashstyle="dash"/>
              <v:path arrowok="t"/>
            </v:shape>
            <v:shape id="_x0000_s2521" type="#_x0000_t75" style="position:absolute;left:6019;top:-114;width:3503;height:750">
              <v:imagedata r:id="rId56" o:title=""/>
            </v:shape>
            <v:shape id="_x0000_s2520" type="#_x0000_t75" style="position:absolute;left:6533;top:69;width:2478;height:385">
              <v:imagedata r:id="rId57" o:title=""/>
            </v:shape>
            <v:shape id="_x0000_s2519" style="position:absolute;left:6022;top:-155;width:3502;height:749" coordorigin="6022,-155" coordsize="3502,749" path="m6022,220r5,30l6045,281r66,57l6217,392r67,25l6359,441r84,23l6534,485r99,19l6739,522r111,16l6968,553r123,12l7219,575r133,8l7489,589r140,4l7773,594r143,-1l8057,589r136,-6l8326,575r128,-10l8577,553r118,-15l8807,522r105,-18l9011,485r91,-21l9186,441r75,-24l9328,392r58,-26l9473,310r45,-60l9524,220r-6,-31l9473,130,9386,74,9328,48,9261,23,9186,-1r-84,-23l9011,-45r-99,-20l8807,-82,8695,-99r-118,-14l8454,-125r-128,-11l8193,-144r-136,-6l7916,-153r-143,-2l7629,-153r-140,3l7352,-144r-133,8l7091,-125r-123,12l6850,-99r-111,17l6633,-65r-99,20l6443,-24r-84,23l6284,23r-67,25l6159,74r-87,56l6027,189r-5,31xe" fillcolor="#ffc000" stroked="f">
              <v:path arrowok="t"/>
            </v:shape>
            <v:shape id="_x0000_s2518" type="#_x0000_t75" style="position:absolute;left:6535;top:28;width:2477;height:384">
              <v:imagedata r:id="rId58" o:title=""/>
            </v:shape>
            <v:shape id="_x0000_s2517" type="#_x0000_t75" style="position:absolute;left:2674;top:-944;width:2884;height:625">
              <v:imagedata r:id="rId59" o:title=""/>
            </v:shape>
            <v:shape id="_x0000_s2516" type="#_x0000_t75" style="position:absolute;left:2702;top:-843;width:2824;height:421">
              <v:imagedata r:id="rId60" o:title=""/>
            </v:shape>
            <v:shape id="_x0000_s2515" type="#_x0000_t75" style="position:absolute;left:2676;top:-978;width:2882;height:623">
              <v:imagedata r:id="rId61" o:title=""/>
            </v:shape>
            <v:shape id="_x0000_s2514" type="#_x0000_t75" style="position:absolute;left:2705;top:-877;width:2822;height:420">
              <v:imagedata r:id="rId62" o:title=""/>
            </v:shape>
            <v:shape id="_x0000_s2513" style="position:absolute;left:7323;top:-623;width:135;height:280" coordorigin="7323,-623" coordsize="135,280" path="m7369,-455r-1,-22l7323,-476r73,133l7369,-455xe" fillcolor="black" stroked="f">
              <v:path arrowok="t"/>
            </v:shape>
            <v:shape id="_x0000_s2512" style="position:absolute;left:7323;top:-623;width:135;height:280" coordorigin="7323,-623" coordsize="135,280" path="m7458,-481r-45,2l7414,-457r44,-24xe" fillcolor="black" stroked="f">
              <v:path arrowok="t"/>
            </v:shape>
            <v:shape id="_x0000_s2511" style="position:absolute;left:7323;top:-623;width:135;height:280" coordorigin="7323,-623" coordsize="135,280" path="m7407,-623r-44,2l7368,-477r1,22l7396,-343r62,-138l7414,-457r-1,-22l7407,-623xe" fillcolor="black" stroked="f">
              <v:path arrowok="t"/>
            </v:shape>
            <v:shape id="_x0000_s2510" style="position:absolute;left:5670;top:-693;width:977;height:410" coordorigin="5670,-693" coordsize="977,410" path="m6534,-317r-21,-8l6497,-283r150,-14l6534,-317xe" fillcolor="black" stroked="f">
              <v:path arrowok="t"/>
            </v:shape>
            <v:shape id="_x0000_s2509" style="position:absolute;left:5670;top:-693;width:977;height:410" coordorigin="5670,-693" coordsize="977,410" path="m6550,-359r-5,-50l6529,-367r21,8xe" fillcolor="black" stroked="f">
              <v:path arrowok="t"/>
            </v:shape>
            <v:shape id="_x0000_s2508" style="position:absolute;left:5670;top:-693;width:977;height:410" coordorigin="5670,-693" coordsize="977,410" path="m5686,-693r-16,42l6513,-325r21,8l6647,-297,6545,-409r5,50l6529,-367,5686,-693xe" fillcolor="black" stroked="f">
              <v:path arrowok="t"/>
            </v:shape>
            <w10:wrap anchorx="page"/>
          </v:group>
        </w:pict>
      </w:r>
      <w:r>
        <w:pict w14:anchorId="4A9AE302">
          <v:group id="_x0000_s2500" style="position:absolute;left:0;text-align:left;margin-left:382.1pt;margin-top:43.75pt;width:9pt;height:14.6pt;z-index:-14191;mso-position-horizontal-relative:page" coordorigin="7642,875" coordsize="180,292">
            <v:shape id="_x0000_s2506" style="position:absolute;left:7664;top:898;width:135;height:247" coordorigin="7664,898" coordsize="135,247" path="m7709,1100r,45l7754,1145r,-45l7709,1100xe" fillcolor="#00afef" stroked="f">
              <v:path arrowok="t"/>
            </v:shape>
            <v:shape id="_x0000_s2505" style="position:absolute;left:7664;top:898;width:135;height:247" coordorigin="7664,898" coordsize="135,247" path="m7709,1055r45,l7754,1010r45,23l7732,898r-23,112l7709,1055xe" fillcolor="#00afef" stroked="f">
              <v:path arrowok="t"/>
            </v:shape>
            <v:shape id="_x0000_s2504" style="position:absolute;left:7664;top:898;width:135;height:247" coordorigin="7664,898" coordsize="135,247" path="m7709,1010r23,-112l7664,1033r45,l7709,1010xe" fillcolor="#00afef" stroked="f">
              <v:path arrowok="t"/>
            </v:shape>
            <v:shape id="_x0000_s2503" style="position:absolute;left:7664;top:898;width:135;height:247" coordorigin="7664,898" coordsize="135,247" path="m7799,1033r-45,-23l7754,1033r45,xe" fillcolor="#00afef" stroked="f">
              <v:path arrowok="t"/>
            </v:shape>
            <v:shape id="_x0000_s2502" style="position:absolute;left:7709;top:1033;width:45;height:0" coordorigin="7709,1033" coordsize="45,0" path="m7709,1033r45,e" filled="f" strokecolor="#00afef" strokeweight="2.35pt">
              <v:path arrowok="t"/>
            </v:shape>
            <v:shape id="_x0000_s2501" style="position:absolute;left:7709;top:1123;width:45;height:0" coordorigin="7709,1123" coordsize="45,0" path="m7709,1123r45,e" filled="f" strokecolor="#00afef" strokeweight="2.35pt">
              <v:path arrowok="t"/>
            </v:shape>
            <w10:wrap anchorx="page"/>
          </v:group>
        </w:pict>
      </w:r>
      <w:r>
        <w:pict w14:anchorId="3303B193">
          <v:group id="_x0000_s2497" style="position:absolute;left:0;text-align:left;margin-left:371.65pt;margin-top:46.4pt;width:6.75pt;height:12.15pt;z-index:-14187;mso-position-horizontal-relative:page" coordorigin="7433,928" coordsize="135,243">
            <v:shape id="_x0000_s2499" style="position:absolute;left:7433;top:928;width:135;height:243" coordorigin="7433,928" coordsize="135,243" path="m7478,1036r-45,l7501,1171r67,-135l7523,1036r,22l7478,1058r,-22xe" fillcolor="black" stroked="f">
              <v:path arrowok="t"/>
            </v:shape>
            <v:shape id="_x0000_s2498" style="position:absolute;left:7433;top:928;width:135;height:243" coordorigin="7433,928" coordsize="135,243" path="m7478,1058r45,l7523,928r-45,l7478,1058xe" fillcolor="black" stroked="f">
              <v:path arrowok="t"/>
            </v:shape>
            <w10:wrap anchorx="page"/>
          </v:group>
        </w:pict>
      </w:r>
      <w:r w:rsidR="00182677">
        <w:rPr>
          <w:rFonts w:ascii="Calibri Light" w:eastAsia="Calibri Light" w:hAnsi="Calibri Light" w:cs="Calibri Light"/>
          <w:spacing w:val="-2"/>
          <w:sz w:val="16"/>
          <w:szCs w:val="16"/>
        </w:rPr>
        <w:t>P</w:t>
      </w:r>
      <w:r w:rsidR="00182677">
        <w:rPr>
          <w:rFonts w:ascii="Calibri Light" w:eastAsia="Calibri Light" w:hAnsi="Calibri Light" w:cs="Calibri Light"/>
          <w:spacing w:val="-3"/>
          <w:sz w:val="16"/>
          <w:szCs w:val="16"/>
        </w:rPr>
        <w:t>r</w:t>
      </w:r>
      <w:r w:rsidR="00182677">
        <w:rPr>
          <w:rFonts w:ascii="Calibri Light" w:eastAsia="Calibri Light" w:hAnsi="Calibri Light" w:cs="Calibri Light"/>
          <w:sz w:val="16"/>
          <w:szCs w:val="16"/>
        </w:rPr>
        <w:t>o</w:t>
      </w:r>
      <w:r w:rsidR="00182677">
        <w:rPr>
          <w:rFonts w:ascii="Calibri Light" w:eastAsia="Calibri Light" w:hAnsi="Calibri Light" w:cs="Calibri Light"/>
          <w:spacing w:val="-1"/>
          <w:sz w:val="16"/>
          <w:szCs w:val="16"/>
        </w:rPr>
        <w:t>j</w:t>
      </w:r>
      <w:r w:rsidR="00182677">
        <w:rPr>
          <w:rFonts w:ascii="Calibri Light" w:eastAsia="Calibri Light" w:hAnsi="Calibri Light" w:cs="Calibri Light"/>
          <w:sz w:val="16"/>
          <w:szCs w:val="16"/>
        </w:rPr>
        <w:t>e</w:t>
      </w:r>
      <w:r w:rsidR="00182677">
        <w:rPr>
          <w:rFonts w:ascii="Calibri Light" w:eastAsia="Calibri Light" w:hAnsi="Calibri Light" w:cs="Calibri Light"/>
          <w:spacing w:val="2"/>
          <w:sz w:val="16"/>
          <w:szCs w:val="16"/>
        </w:rPr>
        <w:t>c</w:t>
      </w:r>
      <w:r w:rsidR="00182677">
        <w:rPr>
          <w:rFonts w:ascii="Calibri Light" w:eastAsia="Calibri Light" w:hAnsi="Calibri Light" w:cs="Calibri Light"/>
          <w:sz w:val="16"/>
          <w:szCs w:val="16"/>
        </w:rPr>
        <w:t>t Le</w:t>
      </w:r>
      <w:r w:rsidR="00182677">
        <w:rPr>
          <w:rFonts w:ascii="Calibri Light" w:eastAsia="Calibri Light" w:hAnsi="Calibri Light" w:cs="Calibri Light"/>
          <w:spacing w:val="1"/>
          <w:sz w:val="16"/>
          <w:szCs w:val="16"/>
        </w:rPr>
        <w:t>ad</w:t>
      </w:r>
      <w:r w:rsidR="00182677">
        <w:rPr>
          <w:rFonts w:ascii="Calibri Light" w:eastAsia="Calibri Light" w:hAnsi="Calibri Light" w:cs="Calibri Light"/>
          <w:sz w:val="16"/>
          <w:szCs w:val="16"/>
        </w:rPr>
        <w:t>er</w:t>
      </w:r>
    </w:p>
    <w:p w14:paraId="391A20E4" w14:textId="77777777" w:rsidR="00A05AEC" w:rsidRDefault="00182677">
      <w:pPr>
        <w:spacing w:line="180" w:lineRule="exact"/>
        <w:ind w:left="5689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 w:eastAsia="Calibri Light" w:hAnsi="Calibri Light" w:cs="Calibri Light"/>
          <w:sz w:val="16"/>
          <w:szCs w:val="16"/>
        </w:rPr>
        <w:t>S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a</w:t>
      </w:r>
      <w:r>
        <w:rPr>
          <w:rFonts w:ascii="Calibri Light" w:eastAsia="Calibri Light" w:hAnsi="Calibri Light" w:cs="Calibri Light"/>
          <w:sz w:val="16"/>
          <w:szCs w:val="16"/>
        </w:rPr>
        <w:t>i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p</w:t>
      </w:r>
      <w:r>
        <w:rPr>
          <w:rFonts w:ascii="Calibri Light" w:eastAsia="Calibri Light" w:hAnsi="Calibri Light" w:cs="Calibri Light"/>
          <w:spacing w:val="-2"/>
          <w:sz w:val="16"/>
          <w:szCs w:val="16"/>
        </w:rPr>
        <w:t>u</w:t>
      </w:r>
      <w:r>
        <w:rPr>
          <w:rFonts w:ascii="Calibri Light" w:eastAsia="Calibri Light" w:hAnsi="Calibri Light" w:cs="Calibri Light"/>
          <w:sz w:val="16"/>
          <w:szCs w:val="16"/>
        </w:rPr>
        <w:t xml:space="preserve">l, 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A</w:t>
      </w:r>
      <w:r>
        <w:rPr>
          <w:rFonts w:ascii="Calibri Light" w:eastAsia="Calibri Light" w:hAnsi="Calibri Light" w:cs="Calibri Light"/>
          <w:spacing w:val="-1"/>
          <w:sz w:val="16"/>
          <w:szCs w:val="16"/>
        </w:rPr>
        <w:t>.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M</w:t>
      </w:r>
      <w:r>
        <w:rPr>
          <w:rFonts w:ascii="Calibri Light" w:eastAsia="Calibri Light" w:hAnsi="Calibri Light" w:cs="Calibri Light"/>
          <w:sz w:val="16"/>
          <w:szCs w:val="16"/>
        </w:rPr>
        <w:t>R</w:t>
      </w:r>
    </w:p>
    <w:p w14:paraId="3A6CA651" w14:textId="77777777" w:rsidR="00A05AEC" w:rsidRDefault="00A05AEC">
      <w:pPr>
        <w:spacing w:line="200" w:lineRule="exact"/>
      </w:pPr>
    </w:p>
    <w:p w14:paraId="753542F2" w14:textId="77777777" w:rsidR="00A05AEC" w:rsidRDefault="00A05AEC">
      <w:pPr>
        <w:spacing w:line="200" w:lineRule="exact"/>
      </w:pPr>
    </w:p>
    <w:p w14:paraId="17562FBC" w14:textId="77777777" w:rsidR="00A05AEC" w:rsidRDefault="00A05AEC">
      <w:pPr>
        <w:spacing w:line="200" w:lineRule="exact"/>
      </w:pPr>
    </w:p>
    <w:p w14:paraId="6071EF79" w14:textId="77777777" w:rsidR="00A05AEC" w:rsidRDefault="00A05AEC">
      <w:pPr>
        <w:spacing w:line="200" w:lineRule="exact"/>
      </w:pPr>
    </w:p>
    <w:p w14:paraId="0DFCED4C" w14:textId="77777777" w:rsidR="00A05AEC" w:rsidRDefault="00A05AEC">
      <w:pPr>
        <w:spacing w:before="3" w:line="260" w:lineRule="exact"/>
        <w:rPr>
          <w:sz w:val="26"/>
          <w:szCs w:val="26"/>
        </w:rPr>
      </w:pPr>
    </w:p>
    <w:p w14:paraId="3B282525" w14:textId="77777777" w:rsidR="00A05AEC" w:rsidRDefault="00000000">
      <w:pPr>
        <w:spacing w:before="28" w:line="180" w:lineRule="exact"/>
        <w:ind w:left="5721"/>
        <w:rPr>
          <w:rFonts w:ascii="Calibri Light" w:eastAsia="Calibri Light" w:hAnsi="Calibri Light" w:cs="Calibri Light"/>
          <w:sz w:val="16"/>
          <w:szCs w:val="16"/>
        </w:rPr>
      </w:pPr>
      <w:r>
        <w:pict w14:anchorId="2FC012D2">
          <v:group id="_x0000_s2492" style="position:absolute;left:0;text-align:left;margin-left:406.55pt;margin-top:58.35pt;width:85pt;height:23.95pt;z-index:-14188;mso-position-horizontal-relative:page" coordorigin="8131,1167" coordsize="1700,479">
            <v:shape id="_x0000_s2496" type="#_x0000_t75" style="position:absolute;left:8131;top:1201;width:1698;height:445">
              <v:imagedata r:id="rId63" o:title=""/>
            </v:shape>
            <v:shape id="_x0000_s2495" type="#_x0000_t75" style="position:absolute;left:8141;top:1175;width:1683;height:428">
              <v:imagedata r:id="rId64" o:title=""/>
            </v:shape>
            <v:shape id="_x0000_s2494" style="position:absolute;left:8141;top:1175;width:1683;height:428" coordorigin="8141,1175" coordsize="1683,428" path="m8141,1246r29,-57l8212,1175r1540,l9810,1204r14,42l9824,1532r-29,57l9752,1603r-1540,l8155,1574r-14,-42l8141,1246xe" filled="f" strokecolor="#795d9b">
              <v:path arrowok="t"/>
            </v:shape>
            <v:shape id="_x0000_s2493" type="#_x0000_t75" style="position:absolute;left:8170;top:1273;width:1627;height:228">
              <v:imagedata r:id="rId65" o:title=""/>
            </v:shape>
            <w10:wrap anchorx="page"/>
          </v:group>
        </w:pict>
      </w:r>
      <w:r>
        <w:pict w14:anchorId="769EC187">
          <v:group id="_x0000_s2487" style="position:absolute;left:0;text-align:left;margin-left:331.3pt;margin-top:-4.9pt;width:111.05pt;height:24.7pt;z-index:-14184;mso-position-horizontal-relative:page" coordorigin="6626,-98" coordsize="2221,494">
            <v:shape id="_x0000_s2491" type="#_x0000_t75" style="position:absolute;left:6626;top:-63;width:2219;height:460">
              <v:imagedata r:id="rId66" o:title=""/>
            </v:shape>
            <v:shape id="_x0000_s2490" style="position:absolute;left:6643;top:-83;width:2189;height:428" coordorigin="6643,-83" coordsize="2189,428" path="m6643,-11r,286l6673,332r42,13l8762,345r57,-29l8832,274r,-286l8803,-69r-42,-14l6713,-83r-56,30l6643,-11xe" fillcolor="#c0504d" stroked="f">
              <v:path arrowok="t"/>
            </v:shape>
            <v:shape id="_x0000_s2489" style="position:absolute;left:6643;top:-83;width:2189;height:428" coordorigin="6643,-83" coordsize="2189,428" path="m6643,-11r29,-57l6715,-83r2046,l8818,-54r14,43l8832,274r-29,57l8761,345r-2046,l6657,317r-14,-43l6643,-11xe" filled="f" strokecolor="#497dba" strokeweight="1.5pt">
              <v:path arrowok="t"/>
            </v:shape>
            <v:shape id="_x0000_s2488" type="#_x0000_t75" style="position:absolute;left:6679;top:25;width:2117;height:214">
              <v:imagedata r:id="rId67" o:title=""/>
            </v:shape>
            <w10:wrap anchorx="page"/>
          </v:group>
        </w:pict>
      </w:r>
      <w:r>
        <w:pict w14:anchorId="43733D92">
          <v:group id="_x0000_s2485" style="position:absolute;left:0;text-align:left;margin-left:385.4pt;margin-top:24.45pt;width:0;height:10.7pt;z-index:-14183;mso-position-horizontal-relative:page" coordorigin="7708,489" coordsize="0,214">
            <v:shape id="_x0000_s2486" style="position:absolute;left:7708;top:489;width:0;height:214" coordorigin="7708,489" coordsize="0,214" path="m7708,489r,214e" filled="f" strokeweight="2.25pt">
              <v:path arrowok="t"/>
            </v:shape>
            <w10:wrap anchorx="page"/>
          </v:group>
        </w:pict>
      </w:r>
      <w:r w:rsidR="00182677">
        <w:rPr>
          <w:rFonts w:ascii="Calibri Light" w:eastAsia="Calibri Light" w:hAnsi="Calibri Light" w:cs="Calibri Light"/>
          <w:sz w:val="16"/>
          <w:szCs w:val="16"/>
        </w:rPr>
        <w:t>Tim</w:t>
      </w:r>
      <w:r w:rsidR="00182677">
        <w:rPr>
          <w:rFonts w:ascii="Calibri Light" w:eastAsia="Calibri Light" w:hAnsi="Calibri Light" w:cs="Calibri Light"/>
          <w:spacing w:val="1"/>
          <w:sz w:val="16"/>
          <w:szCs w:val="16"/>
        </w:rPr>
        <w:t xml:space="preserve"> </w:t>
      </w:r>
      <w:r w:rsidR="00182677">
        <w:rPr>
          <w:rFonts w:ascii="Calibri Light" w:eastAsia="Calibri Light" w:hAnsi="Calibri Light" w:cs="Calibri Light"/>
          <w:spacing w:val="-4"/>
          <w:sz w:val="16"/>
          <w:szCs w:val="16"/>
        </w:rPr>
        <w:t>E</w:t>
      </w:r>
      <w:r w:rsidR="00182677">
        <w:rPr>
          <w:rFonts w:ascii="Calibri Light" w:eastAsia="Calibri Light" w:hAnsi="Calibri Light" w:cs="Calibri Light"/>
          <w:spacing w:val="-5"/>
          <w:sz w:val="16"/>
          <w:szCs w:val="16"/>
        </w:rPr>
        <w:t>f</w:t>
      </w:r>
      <w:r w:rsidR="00182677">
        <w:rPr>
          <w:rFonts w:ascii="Calibri Light" w:eastAsia="Calibri Light" w:hAnsi="Calibri Light" w:cs="Calibri Light"/>
          <w:spacing w:val="-2"/>
          <w:sz w:val="16"/>
          <w:szCs w:val="16"/>
        </w:rPr>
        <w:t>e</w:t>
      </w:r>
      <w:r w:rsidR="00182677">
        <w:rPr>
          <w:rFonts w:ascii="Calibri Light" w:eastAsia="Calibri Light" w:hAnsi="Calibri Light" w:cs="Calibri Light"/>
          <w:spacing w:val="1"/>
          <w:sz w:val="16"/>
          <w:szCs w:val="16"/>
        </w:rPr>
        <w:t>k</w:t>
      </w:r>
      <w:r w:rsidR="00182677">
        <w:rPr>
          <w:rFonts w:ascii="Calibri Light" w:eastAsia="Calibri Light" w:hAnsi="Calibri Light" w:cs="Calibri Light"/>
          <w:sz w:val="16"/>
          <w:szCs w:val="16"/>
        </w:rPr>
        <w:t>tif</w:t>
      </w:r>
    </w:p>
    <w:p w14:paraId="0E25E08D" w14:textId="77777777" w:rsidR="00A05AEC" w:rsidRDefault="00A05AEC">
      <w:pPr>
        <w:spacing w:line="200" w:lineRule="exact"/>
      </w:pPr>
    </w:p>
    <w:p w14:paraId="5E24281C" w14:textId="77777777" w:rsidR="00A05AEC" w:rsidRDefault="00A05AEC">
      <w:pPr>
        <w:spacing w:line="200" w:lineRule="exact"/>
      </w:pPr>
    </w:p>
    <w:p w14:paraId="2C239E6D" w14:textId="77777777" w:rsidR="00A05AEC" w:rsidRDefault="00A05AEC">
      <w:pPr>
        <w:spacing w:line="200" w:lineRule="exact"/>
      </w:pPr>
    </w:p>
    <w:p w14:paraId="6D8196C8" w14:textId="77777777" w:rsidR="00A05AEC" w:rsidRDefault="00A05AEC">
      <w:pPr>
        <w:spacing w:line="200" w:lineRule="exact"/>
      </w:pPr>
    </w:p>
    <w:p w14:paraId="1F827909" w14:textId="77777777" w:rsidR="00A05AEC" w:rsidRDefault="00A05AEC">
      <w:pPr>
        <w:spacing w:before="6" w:line="200" w:lineRule="exact"/>
        <w:sectPr w:rsidR="00A05AEC">
          <w:type w:val="continuous"/>
          <w:pgSz w:w="11920" w:h="16840"/>
          <w:pgMar w:top="640" w:right="1360" w:bottom="280" w:left="1680" w:header="720" w:footer="720" w:gutter="0"/>
          <w:cols w:space="720"/>
        </w:sectPr>
      </w:pPr>
    </w:p>
    <w:p w14:paraId="6B6A03D7" w14:textId="77777777" w:rsidR="00A05AEC" w:rsidRDefault="00000000">
      <w:pPr>
        <w:spacing w:before="28"/>
        <w:jc w:val="right"/>
        <w:rPr>
          <w:rFonts w:ascii="Calibri Light" w:eastAsia="Calibri Light" w:hAnsi="Calibri Light" w:cs="Calibri Light"/>
          <w:sz w:val="16"/>
          <w:szCs w:val="16"/>
        </w:rPr>
      </w:pPr>
      <w:r>
        <w:pict w14:anchorId="370DE8AD">
          <v:group id="_x0000_s2480" style="position:absolute;left:0;text-align:left;margin-left:289.8pt;margin-top:-4.2pt;width:85.6pt;height:25.05pt;z-index:-14186;mso-position-horizontal-relative:page" coordorigin="5796,-84" coordsize="1712,501">
            <v:shape id="_x0000_s2484" type="#_x0000_t75" style="position:absolute;left:5796;top:-50;width:1710;height:467">
              <v:imagedata r:id="rId68" o:title=""/>
            </v:shape>
            <v:shape id="_x0000_s2483" type="#_x0000_t75" style="position:absolute;left:5806;top:-76;width:1695;height:451">
              <v:imagedata r:id="rId69" o:title=""/>
            </v:shape>
            <v:shape id="_x0000_s2482" style="position:absolute;left:5806;top:-76;width:1695;height:451" coordorigin="5806,-76" coordsize="1695,451" path="m5806,-1r27,-58l5881,-76r1544,l7484,-49r17,48l7501,300r-28,58l7425,375r-1544,l5823,347r-17,-47l5806,-1xe" filled="f" strokecolor="#795d9b">
              <v:path arrowok="t"/>
            </v:shape>
            <v:shape id="_x0000_s2481" type="#_x0000_t75" style="position:absolute;left:5834;top:25;width:1637;height:247">
              <v:imagedata r:id="rId70" o:title=""/>
            </v:shape>
            <w10:wrap anchorx="page"/>
          </v:group>
        </w:pict>
      </w:r>
      <w:r w:rsidR="00182677">
        <w:rPr>
          <w:rFonts w:ascii="Calibri Light" w:eastAsia="Calibri Light" w:hAnsi="Calibri Light" w:cs="Calibri Light"/>
          <w:spacing w:val="-1"/>
          <w:sz w:val="16"/>
          <w:szCs w:val="16"/>
        </w:rPr>
        <w:t>T</w:t>
      </w:r>
      <w:r w:rsidR="00182677">
        <w:rPr>
          <w:rFonts w:ascii="Calibri Light" w:eastAsia="Calibri Light" w:hAnsi="Calibri Light" w:cs="Calibri Light"/>
          <w:sz w:val="16"/>
          <w:szCs w:val="16"/>
        </w:rPr>
        <w:t xml:space="preserve">im  </w:t>
      </w:r>
      <w:r w:rsidR="00182677">
        <w:rPr>
          <w:rFonts w:ascii="Calibri Light" w:eastAsia="Calibri Light" w:hAnsi="Calibri Light" w:cs="Calibri Light"/>
          <w:spacing w:val="-2"/>
          <w:sz w:val="16"/>
          <w:szCs w:val="16"/>
        </w:rPr>
        <w:t>P</w:t>
      </w:r>
      <w:r w:rsidR="00182677">
        <w:rPr>
          <w:rFonts w:ascii="Calibri Light" w:eastAsia="Calibri Light" w:hAnsi="Calibri Light" w:cs="Calibri Light"/>
          <w:sz w:val="16"/>
          <w:szCs w:val="16"/>
        </w:rPr>
        <w:t>erb</w:t>
      </w:r>
      <w:r w:rsidR="00182677">
        <w:rPr>
          <w:rFonts w:ascii="Calibri Light" w:eastAsia="Calibri Light" w:hAnsi="Calibri Light" w:cs="Calibri Light"/>
          <w:spacing w:val="-2"/>
          <w:sz w:val="16"/>
          <w:szCs w:val="16"/>
        </w:rPr>
        <w:t>u</w:t>
      </w:r>
      <w:r w:rsidR="00182677">
        <w:rPr>
          <w:rFonts w:ascii="Calibri Light" w:eastAsia="Calibri Light" w:hAnsi="Calibri Light" w:cs="Calibri Light"/>
          <w:sz w:val="16"/>
          <w:szCs w:val="16"/>
        </w:rPr>
        <w:t>p</w:t>
      </w:r>
    </w:p>
    <w:p w14:paraId="5D224A70" w14:textId="77777777" w:rsidR="00A05AEC" w:rsidRDefault="00182677">
      <w:pPr>
        <w:spacing w:before="50" w:line="180" w:lineRule="exact"/>
        <w:rPr>
          <w:rFonts w:ascii="Calibri Light" w:eastAsia="Calibri Light" w:hAnsi="Calibri Light" w:cs="Calibri Light"/>
          <w:sz w:val="16"/>
          <w:szCs w:val="16"/>
        </w:rPr>
        <w:sectPr w:rsidR="00A05AEC">
          <w:type w:val="continuous"/>
          <w:pgSz w:w="11920" w:h="16840"/>
          <w:pgMar w:top="640" w:right="1360" w:bottom="280" w:left="1680" w:header="720" w:footer="720" w:gutter="0"/>
          <w:cols w:num="2" w:space="720" w:equalWidth="0">
            <w:col w:w="5361" w:space="1409"/>
            <w:col w:w="2110"/>
          </w:cols>
        </w:sectPr>
      </w:pPr>
      <w:r>
        <w:br w:type="column"/>
      </w:r>
      <w:r>
        <w:rPr>
          <w:rFonts w:ascii="Calibri Light" w:eastAsia="Calibri Light" w:hAnsi="Calibri Light" w:cs="Calibri Light"/>
          <w:spacing w:val="-1"/>
          <w:sz w:val="16"/>
          <w:szCs w:val="16"/>
        </w:rPr>
        <w:t>T</w:t>
      </w:r>
      <w:r>
        <w:rPr>
          <w:rFonts w:ascii="Calibri Light" w:eastAsia="Calibri Light" w:hAnsi="Calibri Light" w:cs="Calibri Light"/>
          <w:sz w:val="16"/>
          <w:szCs w:val="16"/>
        </w:rPr>
        <w:t>im Adm</w:t>
      </w:r>
      <w:r>
        <w:rPr>
          <w:rFonts w:ascii="Calibri Light" w:eastAsia="Calibri Light" w:hAnsi="Calibri Light" w:cs="Calibri Light"/>
          <w:spacing w:val="-2"/>
          <w:sz w:val="16"/>
          <w:szCs w:val="16"/>
        </w:rPr>
        <w:t>i</w:t>
      </w:r>
      <w:r>
        <w:rPr>
          <w:rFonts w:ascii="Calibri Light" w:eastAsia="Calibri Light" w:hAnsi="Calibri Light" w:cs="Calibri Light"/>
          <w:sz w:val="16"/>
          <w:szCs w:val="16"/>
        </w:rPr>
        <w:t>n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i</w:t>
      </w:r>
      <w:r>
        <w:rPr>
          <w:rFonts w:ascii="Calibri Light" w:eastAsia="Calibri Light" w:hAnsi="Calibri Light" w:cs="Calibri Light"/>
          <w:spacing w:val="-2"/>
          <w:sz w:val="16"/>
          <w:szCs w:val="16"/>
        </w:rPr>
        <w:t>s</w:t>
      </w:r>
      <w:r>
        <w:rPr>
          <w:rFonts w:ascii="Calibri Light" w:eastAsia="Calibri Light" w:hAnsi="Calibri Light" w:cs="Calibri Light"/>
          <w:sz w:val="16"/>
          <w:szCs w:val="16"/>
        </w:rPr>
        <w:t>t</w:t>
      </w:r>
      <w:r>
        <w:rPr>
          <w:rFonts w:ascii="Calibri Light" w:eastAsia="Calibri Light" w:hAnsi="Calibri Light" w:cs="Calibri Light"/>
          <w:spacing w:val="-5"/>
          <w:sz w:val="16"/>
          <w:szCs w:val="16"/>
        </w:rPr>
        <w:t>r</w:t>
      </w:r>
      <w:r>
        <w:rPr>
          <w:rFonts w:ascii="Calibri Light" w:eastAsia="Calibri Light" w:hAnsi="Calibri Light" w:cs="Calibri Light"/>
          <w:spacing w:val="1"/>
          <w:sz w:val="16"/>
          <w:szCs w:val="16"/>
        </w:rPr>
        <w:t>a</w:t>
      </w:r>
      <w:r>
        <w:rPr>
          <w:rFonts w:ascii="Calibri Light" w:eastAsia="Calibri Light" w:hAnsi="Calibri Light" w:cs="Calibri Light"/>
          <w:sz w:val="16"/>
          <w:szCs w:val="16"/>
        </w:rPr>
        <w:t>si</w:t>
      </w:r>
    </w:p>
    <w:p w14:paraId="078E83EE" w14:textId="77777777" w:rsidR="00A05AEC" w:rsidRDefault="00A05AEC">
      <w:pPr>
        <w:spacing w:before="6" w:line="140" w:lineRule="exact"/>
        <w:rPr>
          <w:sz w:val="14"/>
          <w:szCs w:val="14"/>
        </w:rPr>
      </w:pPr>
    </w:p>
    <w:p w14:paraId="016801C1" w14:textId="77777777" w:rsidR="00A05AEC" w:rsidRDefault="00A05AEC">
      <w:pPr>
        <w:spacing w:line="200" w:lineRule="exact"/>
      </w:pPr>
    </w:p>
    <w:p w14:paraId="0E17F6BF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:</w:t>
      </w:r>
    </w:p>
    <w:p w14:paraId="4861C89E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6A5A2276" w14:textId="77777777" w:rsidR="00A05AEC" w:rsidRDefault="00000000">
      <w:pPr>
        <w:ind w:left="1791"/>
        <w:rPr>
          <w:rFonts w:ascii="Arial" w:eastAsia="Arial" w:hAnsi="Arial" w:cs="Arial"/>
          <w:sz w:val="24"/>
          <w:szCs w:val="24"/>
        </w:rPr>
      </w:pPr>
      <w:r>
        <w:pict w14:anchorId="2BA3F823">
          <v:group id="_x0000_s2478" style="position:absolute;left:0;text-align:left;margin-left:116.25pt;margin-top:7.8pt;width:39.7pt;height:0;z-index:-14193;mso-position-horizontal-relative:page" coordorigin="2325,156" coordsize="794,0">
            <v:shape id="_x0000_s2479" style="position:absolute;left:2325;top:156;width:794;height:0" coordorigin="2325,156" coordsize="794,0" path="m2325,156r794,e" filled="f" strokeweight="2.25pt">
              <v:path arrowok="t"/>
            </v:shape>
            <w10:wrap anchorx="page"/>
          </v:group>
        </w:pict>
      </w:r>
      <w:r w:rsidR="00182677">
        <w:rPr>
          <w:rFonts w:ascii="Arial" w:eastAsia="Arial" w:hAnsi="Arial" w:cs="Arial"/>
          <w:sz w:val="24"/>
          <w:szCs w:val="24"/>
        </w:rPr>
        <w:t>:</w:t>
      </w:r>
      <w:r w:rsidR="0018267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i/>
          <w:sz w:val="24"/>
          <w:szCs w:val="24"/>
        </w:rPr>
        <w:t>G</w:t>
      </w:r>
      <w:r w:rsidR="00182677">
        <w:rPr>
          <w:rFonts w:ascii="Arial" w:eastAsia="Arial" w:hAnsi="Arial" w:cs="Arial"/>
          <w:i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i/>
          <w:sz w:val="24"/>
          <w:szCs w:val="24"/>
        </w:rPr>
        <w:t>r</w:t>
      </w:r>
      <w:r w:rsidR="00182677">
        <w:rPr>
          <w:rFonts w:ascii="Arial" w:eastAsia="Arial" w:hAnsi="Arial" w:cs="Arial"/>
          <w:i/>
          <w:spacing w:val="-1"/>
          <w:sz w:val="24"/>
          <w:szCs w:val="24"/>
        </w:rPr>
        <w:t>i</w:t>
      </w:r>
      <w:r w:rsidR="00182677">
        <w:rPr>
          <w:rFonts w:ascii="Arial" w:eastAsia="Arial" w:hAnsi="Arial" w:cs="Arial"/>
          <w:i/>
          <w:sz w:val="24"/>
          <w:szCs w:val="24"/>
        </w:rPr>
        <w:t xml:space="preserve">s </w:t>
      </w:r>
      <w:r w:rsidR="00182677">
        <w:rPr>
          <w:rFonts w:ascii="Arial" w:eastAsia="Arial" w:hAnsi="Arial" w:cs="Arial"/>
          <w:i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i/>
          <w:sz w:val="24"/>
          <w:szCs w:val="24"/>
        </w:rPr>
        <w:t>r</w:t>
      </w:r>
      <w:r w:rsidR="00182677">
        <w:rPr>
          <w:rFonts w:ascii="Arial" w:eastAsia="Arial" w:hAnsi="Arial" w:cs="Arial"/>
          <w:i/>
          <w:spacing w:val="-4"/>
          <w:sz w:val="24"/>
          <w:szCs w:val="24"/>
        </w:rPr>
        <w:t>i</w:t>
      </w:r>
      <w:r w:rsidR="00182677">
        <w:rPr>
          <w:rFonts w:ascii="Arial" w:eastAsia="Arial" w:hAnsi="Arial" w:cs="Arial"/>
          <w:i/>
          <w:spacing w:val="1"/>
          <w:sz w:val="24"/>
          <w:szCs w:val="24"/>
        </w:rPr>
        <w:t>n</w:t>
      </w:r>
      <w:r w:rsidR="00182677">
        <w:rPr>
          <w:rFonts w:ascii="Arial" w:eastAsia="Arial" w:hAnsi="Arial" w:cs="Arial"/>
          <w:i/>
          <w:sz w:val="24"/>
          <w:szCs w:val="24"/>
        </w:rPr>
        <w:t>t</w:t>
      </w:r>
      <w:r w:rsidR="00182677">
        <w:rPr>
          <w:rFonts w:ascii="Arial" w:eastAsia="Arial" w:hAnsi="Arial" w:cs="Arial"/>
          <w:i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i/>
          <w:sz w:val="24"/>
          <w:szCs w:val="24"/>
        </w:rPr>
        <w:t>h</w:t>
      </w:r>
    </w:p>
    <w:p w14:paraId="1EE8EEEC" w14:textId="77777777" w:rsidR="00A05AEC" w:rsidRDefault="00A05AEC">
      <w:pPr>
        <w:spacing w:before="2" w:line="200" w:lineRule="exact"/>
      </w:pPr>
    </w:p>
    <w:p w14:paraId="69229658" w14:textId="77777777" w:rsidR="00A05AEC" w:rsidRDefault="00000000">
      <w:pPr>
        <w:ind w:left="691"/>
        <w:rPr>
          <w:rFonts w:ascii="Arial" w:eastAsia="Arial" w:hAnsi="Arial" w:cs="Arial"/>
          <w:sz w:val="24"/>
          <w:szCs w:val="24"/>
        </w:rPr>
      </w:pPr>
      <w:r>
        <w:pict w14:anchorId="4C730E89">
          <v:group id="_x0000_s2476" style="position:absolute;left:0;text-align:left;margin-left:118.55pt;margin-top:7.55pt;width:39.7pt;height:0;z-index:-14194;mso-position-horizontal-relative:page" coordorigin="2371,151" coordsize="794,0">
            <v:shape id="_x0000_s2477" style="position:absolute;left:2371;top:151;width:794;height:0" coordorigin="2371,151" coordsize="794,0" path="m2371,151r794,e" filled="f" strokecolor="#00afef" strokeweight="2.25pt">
              <v:stroke dashstyle="dash"/>
              <v:path arrowok="t"/>
            </v:shape>
            <w10:wrap anchorx="page"/>
          </v:group>
        </w:pict>
      </w:r>
      <w:r w:rsidR="00182677">
        <w:rPr>
          <w:rFonts w:ascii="Arial" w:eastAsia="Arial" w:hAnsi="Arial" w:cs="Arial"/>
          <w:w w:val="210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 xml:space="preserve">             </w:t>
      </w:r>
      <w:r w:rsidR="00182677"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:</w:t>
      </w:r>
      <w:r w:rsidR="0018267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i/>
          <w:sz w:val="24"/>
          <w:szCs w:val="24"/>
        </w:rPr>
        <w:t>G</w:t>
      </w:r>
      <w:r w:rsidR="00182677">
        <w:rPr>
          <w:rFonts w:ascii="Arial" w:eastAsia="Arial" w:hAnsi="Arial" w:cs="Arial"/>
          <w:i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i/>
          <w:sz w:val="24"/>
          <w:szCs w:val="24"/>
        </w:rPr>
        <w:t>r</w:t>
      </w:r>
      <w:r w:rsidR="00182677">
        <w:rPr>
          <w:rFonts w:ascii="Arial" w:eastAsia="Arial" w:hAnsi="Arial" w:cs="Arial"/>
          <w:i/>
          <w:spacing w:val="-1"/>
          <w:sz w:val="24"/>
          <w:szCs w:val="24"/>
        </w:rPr>
        <w:t>i</w:t>
      </w:r>
      <w:r w:rsidR="00182677">
        <w:rPr>
          <w:rFonts w:ascii="Arial" w:eastAsia="Arial" w:hAnsi="Arial" w:cs="Arial"/>
          <w:i/>
          <w:sz w:val="24"/>
          <w:szCs w:val="24"/>
        </w:rPr>
        <w:t xml:space="preserve">s </w:t>
      </w:r>
      <w:r w:rsidR="00182677">
        <w:rPr>
          <w:rFonts w:ascii="Arial" w:eastAsia="Arial" w:hAnsi="Arial" w:cs="Arial"/>
          <w:i/>
          <w:spacing w:val="1"/>
          <w:sz w:val="24"/>
          <w:szCs w:val="24"/>
        </w:rPr>
        <w:t>K</w:t>
      </w:r>
      <w:r w:rsidR="00182677">
        <w:rPr>
          <w:rFonts w:ascii="Arial" w:eastAsia="Arial" w:hAnsi="Arial" w:cs="Arial"/>
          <w:i/>
          <w:spacing w:val="-1"/>
          <w:sz w:val="24"/>
          <w:szCs w:val="24"/>
        </w:rPr>
        <w:t>on</w:t>
      </w:r>
      <w:r w:rsidR="00182677">
        <w:rPr>
          <w:rFonts w:ascii="Arial" w:eastAsia="Arial" w:hAnsi="Arial" w:cs="Arial"/>
          <w:i/>
          <w:sz w:val="24"/>
          <w:szCs w:val="24"/>
        </w:rPr>
        <w:t>s</w:t>
      </w:r>
      <w:r w:rsidR="00182677">
        <w:rPr>
          <w:rFonts w:ascii="Arial" w:eastAsia="Arial" w:hAnsi="Arial" w:cs="Arial"/>
          <w:i/>
          <w:spacing w:val="1"/>
          <w:sz w:val="24"/>
          <w:szCs w:val="24"/>
        </w:rPr>
        <w:t>u</w:t>
      </w:r>
      <w:r w:rsidR="00182677">
        <w:rPr>
          <w:rFonts w:ascii="Arial" w:eastAsia="Arial" w:hAnsi="Arial" w:cs="Arial"/>
          <w:i/>
          <w:sz w:val="24"/>
          <w:szCs w:val="24"/>
        </w:rPr>
        <w:t>lt</w:t>
      </w:r>
      <w:r w:rsidR="00182677">
        <w:rPr>
          <w:rFonts w:ascii="Arial" w:eastAsia="Arial" w:hAnsi="Arial" w:cs="Arial"/>
          <w:i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i/>
          <w:sz w:val="24"/>
          <w:szCs w:val="24"/>
        </w:rPr>
        <w:t>s</w:t>
      </w:r>
    </w:p>
    <w:p w14:paraId="6EEE9A2A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529D222F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  <w:sectPr w:rsidR="00A05AEC">
          <w:type w:val="continuous"/>
          <w:pgSz w:w="11920" w:h="16840"/>
          <w:pgMar w:top="640" w:right="1360" w:bottom="280" w:left="1680" w:header="720" w:footer="72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Aksi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713558B0" w14:textId="77777777" w:rsidR="00A05AEC" w:rsidRDefault="00A05AEC">
      <w:pPr>
        <w:spacing w:line="200" w:lineRule="exact"/>
      </w:pPr>
    </w:p>
    <w:p w14:paraId="26983C32" w14:textId="77777777" w:rsidR="00A05AEC" w:rsidRDefault="00A05AEC">
      <w:pPr>
        <w:spacing w:line="200" w:lineRule="exact"/>
      </w:pPr>
    </w:p>
    <w:p w14:paraId="3949FF24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66CDCBA9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sing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go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  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:</w:t>
      </w:r>
    </w:p>
    <w:p w14:paraId="000B0C75" w14:textId="77777777" w:rsidR="00A05AEC" w:rsidRDefault="00A05AEC">
      <w:pPr>
        <w:spacing w:before="2" w:line="240" w:lineRule="exact"/>
        <w:rPr>
          <w:sz w:val="24"/>
          <w:szCs w:val="24"/>
        </w:rPr>
      </w:pPr>
    </w:p>
    <w:p w14:paraId="42E993DC" w14:textId="77777777" w:rsidR="00A05AEC" w:rsidRDefault="00182677">
      <w:pPr>
        <w:spacing w:line="260" w:lineRule="exact"/>
        <w:ind w:left="226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7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abe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8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position w:val="-1"/>
          <w:sz w:val="24"/>
          <w:szCs w:val="24"/>
        </w:rPr>
        <w:t>P</w:t>
      </w:r>
      <w:r>
        <w:rPr>
          <w:rFonts w:ascii="Arial" w:eastAsia="Arial" w:hAnsi="Arial" w:cs="Arial"/>
          <w:color w:val="1F3762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1F3762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1F3762"/>
          <w:spacing w:val="-2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1F3762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1F3762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position w:val="-1"/>
          <w:sz w:val="24"/>
          <w:szCs w:val="24"/>
        </w:rPr>
        <w:t>Masi</w:t>
      </w:r>
      <w:r>
        <w:rPr>
          <w:rFonts w:ascii="Arial" w:eastAsia="Arial" w:hAnsi="Arial" w:cs="Arial"/>
          <w:color w:val="1F3762"/>
          <w:spacing w:val="-2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1F3762"/>
          <w:spacing w:val="2"/>
          <w:position w:val="-1"/>
          <w:sz w:val="24"/>
          <w:szCs w:val="24"/>
        </w:rPr>
        <w:t>g</w:t>
      </w:r>
      <w:r>
        <w:rPr>
          <w:rFonts w:ascii="Arial" w:eastAsia="Arial" w:hAnsi="Arial" w:cs="Arial"/>
          <w:color w:val="1F3762"/>
          <w:spacing w:val="-1"/>
          <w:position w:val="-1"/>
          <w:sz w:val="24"/>
          <w:szCs w:val="24"/>
        </w:rPr>
        <w:t>-M</w:t>
      </w:r>
      <w:r>
        <w:rPr>
          <w:rFonts w:ascii="Arial" w:eastAsia="Arial" w:hAnsi="Arial" w:cs="Arial"/>
          <w:color w:val="1F3762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1F3762"/>
          <w:position w:val="-1"/>
          <w:sz w:val="24"/>
          <w:szCs w:val="24"/>
        </w:rPr>
        <w:t>sing</w:t>
      </w:r>
      <w:r>
        <w:rPr>
          <w:rFonts w:ascii="Arial" w:eastAsia="Arial" w:hAnsi="Arial" w:cs="Arial"/>
          <w:color w:val="1F3762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1F3762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color w:val="1F3762"/>
          <w:spacing w:val="1"/>
          <w:position w:val="-1"/>
          <w:sz w:val="24"/>
          <w:szCs w:val="24"/>
        </w:rPr>
        <w:t>go</w:t>
      </w:r>
      <w:r>
        <w:rPr>
          <w:rFonts w:ascii="Arial" w:eastAsia="Arial" w:hAnsi="Arial" w:cs="Arial"/>
          <w:color w:val="1F3762"/>
          <w:spacing w:val="-2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1F3762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pacing w:val="-10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1F3762"/>
          <w:position w:val="-1"/>
          <w:sz w:val="24"/>
          <w:szCs w:val="24"/>
        </w:rPr>
        <w:t>im</w:t>
      </w:r>
    </w:p>
    <w:p w14:paraId="15DA30F9" w14:textId="77777777" w:rsidR="00A05AEC" w:rsidRDefault="00A05AEC">
      <w:pPr>
        <w:spacing w:before="6" w:line="40" w:lineRule="exact"/>
        <w:rPr>
          <w:sz w:val="5"/>
          <w:szCs w:val="5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2453"/>
        <w:gridCol w:w="327"/>
        <w:gridCol w:w="5240"/>
      </w:tblGrid>
      <w:tr w:rsidR="00A05AEC" w14:paraId="2D1F815F" w14:textId="77777777">
        <w:trPr>
          <w:trHeight w:hRule="exact" w:val="576"/>
        </w:trPr>
        <w:tc>
          <w:tcPr>
            <w:tcW w:w="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57D99" w14:textId="77777777" w:rsidR="00A05AEC" w:rsidRDefault="00182677">
            <w:pPr>
              <w:spacing w:before="45"/>
              <w:ind w:left="1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2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038CF" w14:textId="77777777" w:rsidR="00A05AEC" w:rsidRDefault="00182677">
            <w:pPr>
              <w:spacing w:before="45"/>
              <w:ind w:left="828" w:right="82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Posi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55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0627F" w14:textId="77777777" w:rsidR="00A05AEC" w:rsidRDefault="00182677">
            <w:pPr>
              <w:spacing w:before="45"/>
              <w:ind w:left="1833" w:right="183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ngg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ngj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</w:p>
        </w:tc>
      </w:tr>
      <w:tr w:rsidR="00A05AEC" w14:paraId="5D3C24B6" w14:textId="77777777">
        <w:trPr>
          <w:trHeight w:hRule="exact" w:val="564"/>
        </w:trPr>
        <w:tc>
          <w:tcPr>
            <w:tcW w:w="66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B2EE2F" w14:textId="77777777" w:rsidR="00A05AEC" w:rsidRDefault="00182677">
            <w:pPr>
              <w:spacing w:line="260" w:lineRule="exact"/>
              <w:ind w:left="220" w:right="22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24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683E4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  <w:tc>
          <w:tcPr>
            <w:tcW w:w="327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52A8616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524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B66AE5D" w14:textId="77777777" w:rsidR="00A05AEC" w:rsidRDefault="00182677">
            <w:pPr>
              <w:spacing w:before="4" w:line="260" w:lineRule="exact"/>
              <w:ind w:left="139" w:right="6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lak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roy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275E298F" w14:textId="77777777">
        <w:trPr>
          <w:trHeight w:hRule="exact" w:val="276"/>
        </w:trPr>
        <w:tc>
          <w:tcPr>
            <w:tcW w:w="66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594EEE" w14:textId="77777777" w:rsidR="00A05AEC" w:rsidRDefault="00A05AEC"/>
        </w:tc>
        <w:tc>
          <w:tcPr>
            <w:tcW w:w="24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35E11E" w14:textId="77777777" w:rsidR="00A05AEC" w:rsidRDefault="00A05AEC"/>
        </w:tc>
        <w:tc>
          <w:tcPr>
            <w:tcW w:w="32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60A21D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DC27061" w14:textId="77777777" w:rsidR="00A05AEC" w:rsidRDefault="00182677">
            <w:pPr>
              <w:spacing w:line="260" w:lineRule="exact"/>
              <w:ind w:left="13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</w:t>
            </w:r>
            <w:r>
              <w:rPr>
                <w:rFonts w:ascii="Arial" w:eastAsia="Arial" w:hAnsi="Arial" w:cs="Arial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</w:t>
            </w:r>
            <w:r>
              <w:rPr>
                <w:rFonts w:ascii="Arial" w:eastAsia="Arial" w:hAnsi="Arial" w:cs="Arial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</w:tr>
      <w:tr w:rsidR="00A05AEC" w14:paraId="4F858DD2" w14:textId="77777777">
        <w:trPr>
          <w:trHeight w:hRule="exact" w:val="273"/>
        </w:trPr>
        <w:tc>
          <w:tcPr>
            <w:tcW w:w="66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D1136" w14:textId="77777777" w:rsidR="00A05AEC" w:rsidRDefault="00A05AEC"/>
        </w:tc>
        <w:tc>
          <w:tcPr>
            <w:tcW w:w="24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A42A6" w14:textId="77777777" w:rsidR="00A05AEC" w:rsidRDefault="00A05AEC"/>
        </w:tc>
        <w:tc>
          <w:tcPr>
            <w:tcW w:w="327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0F1BA1B7" w14:textId="77777777" w:rsidR="00A05AEC" w:rsidRDefault="00A05AEC"/>
        </w:tc>
        <w:tc>
          <w:tcPr>
            <w:tcW w:w="52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3217A0EE" w14:textId="77777777" w:rsidR="00A05AEC" w:rsidRDefault="00182677">
            <w:pPr>
              <w:spacing w:line="260" w:lineRule="exact"/>
              <w:ind w:left="13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51C80E08" w14:textId="77777777">
        <w:trPr>
          <w:trHeight w:hRule="exact" w:val="1114"/>
        </w:trPr>
        <w:tc>
          <w:tcPr>
            <w:tcW w:w="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E9671" w14:textId="77777777" w:rsidR="00A05AEC" w:rsidRDefault="00182677">
            <w:pPr>
              <w:spacing w:before="2"/>
              <w:ind w:left="187" w:right="18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2.</w:t>
            </w:r>
          </w:p>
        </w:tc>
        <w:tc>
          <w:tcPr>
            <w:tcW w:w="2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FE4F22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roject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  <w:tc>
          <w:tcPr>
            <w:tcW w:w="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62E9C45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  <w:p w14:paraId="752E09DC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  <w:p w14:paraId="023D3470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52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1115561" w14:textId="77777777" w:rsidR="00A05AEC" w:rsidRDefault="00182677">
            <w:pPr>
              <w:spacing w:before="2"/>
              <w:ind w:left="13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ban</w:t>
            </w: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im</w:t>
            </w:r>
            <w:r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ktif</w:t>
            </w:r>
          </w:p>
          <w:p w14:paraId="11050F8F" w14:textId="77777777" w:rsidR="00A05AEC" w:rsidRDefault="00182677">
            <w:pPr>
              <w:ind w:left="13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laks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ana</w:t>
            </w:r>
            <w:r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ksi 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ub</w:t>
            </w: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n</w:t>
            </w:r>
          </w:p>
          <w:p w14:paraId="0A329698" w14:textId="77777777" w:rsidR="00A05AEC" w:rsidRDefault="00182677">
            <w:pPr>
              <w:spacing w:before="2" w:line="260" w:lineRule="exact"/>
              <w:ind w:left="139" w:right="6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enga</w:t>
            </w:r>
            <w:r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r p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bag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uga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roy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k 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>ah</w:t>
            </w: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n</w:t>
            </w:r>
          </w:p>
        </w:tc>
      </w:tr>
      <w:tr w:rsidR="00A05AEC" w14:paraId="33DF35D1" w14:textId="77777777">
        <w:trPr>
          <w:trHeight w:hRule="exact" w:val="962"/>
        </w:trPr>
        <w:tc>
          <w:tcPr>
            <w:tcW w:w="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F1984" w14:textId="77777777" w:rsidR="00A05AEC" w:rsidRDefault="00182677">
            <w:pPr>
              <w:spacing w:before="2"/>
              <w:ind w:left="187" w:right="18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3.</w:t>
            </w:r>
          </w:p>
        </w:tc>
        <w:tc>
          <w:tcPr>
            <w:tcW w:w="2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28304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oa</w:t>
            </w:r>
            <w:r>
              <w:rPr>
                <w:rFonts w:ascii="Arial" w:eastAsia="Arial" w:hAnsi="Arial" w:cs="Arial"/>
                <w:sz w:val="24"/>
                <w:szCs w:val="24"/>
              </w:rPr>
              <w:t>ch</w:t>
            </w:r>
          </w:p>
        </w:tc>
        <w:tc>
          <w:tcPr>
            <w:tcW w:w="55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914CA" w14:textId="77777777" w:rsidR="00A05AEC" w:rsidRDefault="00182677">
            <w:pPr>
              <w:spacing w:before="2"/>
              <w:ind w:left="102" w:right="105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lam memb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rk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it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ksi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77B44B78" w14:textId="77777777">
        <w:trPr>
          <w:trHeight w:hRule="exact" w:val="763"/>
        </w:trPr>
        <w:tc>
          <w:tcPr>
            <w:tcW w:w="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061C1" w14:textId="77777777" w:rsidR="00A05AEC" w:rsidRDefault="00182677">
            <w:pPr>
              <w:spacing w:line="260" w:lineRule="exact"/>
              <w:ind w:left="187" w:right="18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4.</w:t>
            </w:r>
          </w:p>
        </w:tc>
        <w:tc>
          <w:tcPr>
            <w:tcW w:w="2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2DFE4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ktif</w:t>
            </w:r>
          </w:p>
        </w:tc>
        <w:tc>
          <w:tcPr>
            <w:tcW w:w="55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3D8D7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ktif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rdi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inistrasi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im</w:t>
            </w:r>
          </w:p>
          <w:p w14:paraId="05826DA0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</w:tr>
      <w:tr w:rsidR="00A05AEC" w14:paraId="1047014E" w14:textId="77777777">
        <w:trPr>
          <w:trHeight w:hRule="exact" w:val="1037"/>
        </w:trPr>
        <w:tc>
          <w:tcPr>
            <w:tcW w:w="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02B36" w14:textId="77777777" w:rsidR="00A05AEC" w:rsidRDefault="00182677">
            <w:pPr>
              <w:spacing w:line="260" w:lineRule="exact"/>
              <w:ind w:left="187" w:right="18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5.</w:t>
            </w:r>
          </w:p>
        </w:tc>
        <w:tc>
          <w:tcPr>
            <w:tcW w:w="2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690C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</w:p>
        </w:tc>
        <w:tc>
          <w:tcPr>
            <w:tcW w:w="55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C29A9" w14:textId="77777777" w:rsidR="00A05AEC" w:rsidRDefault="00182677">
            <w:pPr>
              <w:spacing w:before="3" w:line="260" w:lineRule="exact"/>
              <w:ind w:left="102" w:right="5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rtu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engh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gh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rkait</w:t>
            </w:r>
          </w:p>
        </w:tc>
      </w:tr>
      <w:tr w:rsidR="00A05AEC" w14:paraId="2E32344B" w14:textId="77777777">
        <w:trPr>
          <w:trHeight w:hRule="exact" w:val="1040"/>
        </w:trPr>
        <w:tc>
          <w:tcPr>
            <w:tcW w:w="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9B6B3" w14:textId="77777777" w:rsidR="00A05AEC" w:rsidRDefault="00182677">
            <w:pPr>
              <w:ind w:left="187" w:right="18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6.</w:t>
            </w:r>
          </w:p>
        </w:tc>
        <w:tc>
          <w:tcPr>
            <w:tcW w:w="2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2AEB3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im</w:t>
            </w:r>
            <w:r>
              <w:rPr>
                <w:rFonts w:ascii="Arial" w:eastAsia="Arial" w:hAnsi="Arial" w:cs="Arial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inistrasi</w:t>
            </w:r>
          </w:p>
        </w:tc>
        <w:tc>
          <w:tcPr>
            <w:tcW w:w="55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4A8F3" w14:textId="77777777" w:rsidR="00A05AEC" w:rsidRDefault="00182677">
            <w:pPr>
              <w:ind w:left="102" w:right="3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engu</w:t>
            </w:r>
            <w:r>
              <w:rPr>
                <w:rFonts w:ascii="Arial" w:eastAsia="Arial" w:hAnsi="Arial" w:cs="Arial"/>
                <w:sz w:val="24"/>
                <w:szCs w:val="24"/>
              </w:rPr>
              <w:t>rus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rat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inistrasi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engu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lkan Evid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kti</w:t>
            </w:r>
          </w:p>
        </w:tc>
      </w:tr>
    </w:tbl>
    <w:p w14:paraId="570CECB3" w14:textId="77777777" w:rsidR="00A05AEC" w:rsidRDefault="00A05AEC">
      <w:pPr>
        <w:spacing w:line="200" w:lineRule="exact"/>
      </w:pPr>
    </w:p>
    <w:p w14:paraId="25E1657F" w14:textId="77777777" w:rsidR="00A05AEC" w:rsidRDefault="00A05AEC">
      <w:pPr>
        <w:spacing w:before="15" w:line="260" w:lineRule="exact"/>
        <w:rPr>
          <w:sz w:val="26"/>
          <w:szCs w:val="26"/>
        </w:rPr>
      </w:pPr>
    </w:p>
    <w:p w14:paraId="52FF8424" w14:textId="77777777" w:rsidR="00A05AEC" w:rsidRDefault="00182677">
      <w:pPr>
        <w:spacing w:before="29"/>
        <w:ind w:left="8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1F3762"/>
          <w:spacing w:val="1"/>
          <w:sz w:val="24"/>
          <w:szCs w:val="24"/>
        </w:rPr>
        <w:t>b</w:t>
      </w:r>
      <w:r>
        <w:rPr>
          <w:rFonts w:ascii="Arial" w:eastAsia="Arial" w:hAnsi="Arial" w:cs="Arial"/>
          <w:color w:val="1F3762"/>
          <w:sz w:val="24"/>
          <w:szCs w:val="24"/>
        </w:rPr>
        <w:t>.</w:t>
      </w:r>
      <w:r>
        <w:rPr>
          <w:rFonts w:ascii="Arial" w:eastAsia="Arial" w:hAnsi="Arial" w:cs="Arial"/>
          <w:color w:val="1F3762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z w:val="24"/>
          <w:szCs w:val="24"/>
        </w:rPr>
        <w:t>St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z w:val="24"/>
          <w:szCs w:val="24"/>
        </w:rPr>
        <w:t>k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ho</w:t>
      </w:r>
      <w:r>
        <w:rPr>
          <w:rFonts w:ascii="Arial" w:eastAsia="Arial" w:hAnsi="Arial" w:cs="Arial"/>
          <w:color w:val="1F3762"/>
          <w:sz w:val="24"/>
          <w:szCs w:val="24"/>
        </w:rPr>
        <w:t>l</w:t>
      </w:r>
      <w:r>
        <w:rPr>
          <w:rFonts w:ascii="Arial" w:eastAsia="Arial" w:hAnsi="Arial" w:cs="Arial"/>
          <w:color w:val="1F3762"/>
          <w:spacing w:val="-2"/>
          <w:sz w:val="24"/>
          <w:szCs w:val="24"/>
        </w:rPr>
        <w:t>d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1F3762"/>
          <w:sz w:val="24"/>
          <w:szCs w:val="24"/>
        </w:rPr>
        <w:t>r</w:t>
      </w:r>
    </w:p>
    <w:p w14:paraId="2F7D2C1A" w14:textId="77777777" w:rsidR="00A05AEC" w:rsidRDefault="00182677">
      <w:pPr>
        <w:spacing w:before="43"/>
        <w:ind w:left="18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St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ho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2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rs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:</w:t>
      </w:r>
    </w:p>
    <w:p w14:paraId="70119ECF" w14:textId="77777777" w:rsidR="00A05AEC" w:rsidRDefault="00A05AEC">
      <w:pPr>
        <w:spacing w:line="240" w:lineRule="exact"/>
        <w:rPr>
          <w:sz w:val="24"/>
          <w:szCs w:val="24"/>
        </w:rPr>
      </w:pPr>
    </w:p>
    <w:p w14:paraId="6F066255" w14:textId="77777777" w:rsidR="00A05AEC" w:rsidRDefault="00182677">
      <w:pPr>
        <w:ind w:left="11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ho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2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rs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l,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:</w:t>
      </w:r>
    </w:p>
    <w:p w14:paraId="62F74FE3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44C09ECA" w14:textId="77777777" w:rsidR="00A05AEC" w:rsidRDefault="00182677">
      <w:pPr>
        <w:ind w:left="15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Camat</w:t>
      </w:r>
    </w:p>
    <w:p w14:paraId="2C9897BB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7501AD6F" w14:textId="77777777" w:rsidR="00A05AEC" w:rsidRDefault="00182677">
      <w:pPr>
        <w:ind w:left="15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kret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</w:p>
    <w:p w14:paraId="5C67669F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05D8BFCD" w14:textId="77777777" w:rsidR="00A05AEC" w:rsidRDefault="00182677">
      <w:pPr>
        <w:ind w:left="15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6742CD5F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08CDB4AB" w14:textId="77777777" w:rsidR="00A05AEC" w:rsidRDefault="00182677">
      <w:pPr>
        <w:ind w:left="15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5698C0F6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3D2F8A17" w14:textId="77777777" w:rsidR="00A05AEC" w:rsidRDefault="00182677">
      <w:pPr>
        <w:ind w:left="15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-1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</w:t>
      </w:r>
    </w:p>
    <w:p w14:paraId="63D15D55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71F682EE" w14:textId="77777777" w:rsidR="00A05AEC" w:rsidRDefault="00182677">
      <w:pPr>
        <w:ind w:left="11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ho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2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rs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Ekst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l, 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:</w:t>
      </w:r>
    </w:p>
    <w:p w14:paraId="1909EABC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2C7EF4F5" w14:textId="77777777" w:rsidR="00A05AEC" w:rsidRDefault="00182677">
      <w:pPr>
        <w:ind w:left="15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</w:p>
    <w:p w14:paraId="1D88197F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0946E359" w14:textId="77777777" w:rsidR="00A05AEC" w:rsidRDefault="00182677">
      <w:pPr>
        <w:ind w:left="15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</w:p>
    <w:p w14:paraId="7F8C885F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4D58A9CF" w14:textId="77777777" w:rsidR="00A05AEC" w:rsidRDefault="00182677">
      <w:pPr>
        <w:ind w:left="1583"/>
        <w:rPr>
          <w:rFonts w:ascii="Arial" w:eastAsia="Arial" w:hAnsi="Arial" w:cs="Arial"/>
          <w:sz w:val="24"/>
          <w:szCs w:val="24"/>
        </w:rPr>
        <w:sectPr w:rsidR="00A05AEC">
          <w:headerReference w:type="default" r:id="rId71"/>
          <w:footerReference w:type="default" r:id="rId72"/>
          <w:pgSz w:w="11920" w:h="16840"/>
          <w:pgMar w:top="1560" w:right="122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</w:p>
    <w:p w14:paraId="5D77496E" w14:textId="77777777" w:rsidR="00A05AEC" w:rsidRDefault="00A05AEC">
      <w:pPr>
        <w:spacing w:line="200" w:lineRule="exact"/>
      </w:pPr>
    </w:p>
    <w:p w14:paraId="4448FBFE" w14:textId="77777777" w:rsidR="00A05AEC" w:rsidRDefault="00A05AEC">
      <w:pPr>
        <w:spacing w:line="200" w:lineRule="exact"/>
      </w:pPr>
    </w:p>
    <w:p w14:paraId="3EF822DB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05DEE65" w14:textId="77777777" w:rsidR="00A05AEC" w:rsidRDefault="00182677">
      <w:pPr>
        <w:spacing w:before="29" w:line="275" w:lineRule="auto"/>
        <w:ind w:left="1155" w:right="2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sis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ruh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  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eho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sisi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mereka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 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</w:p>
    <w:p w14:paraId="3E8F736E" w14:textId="77777777" w:rsidR="00A05AEC" w:rsidRDefault="00A05AEC">
      <w:pPr>
        <w:spacing w:before="3" w:line="200" w:lineRule="exact"/>
      </w:pPr>
    </w:p>
    <w:p w14:paraId="204C1B87" w14:textId="77777777" w:rsidR="00A05AEC" w:rsidRDefault="00182677">
      <w:pPr>
        <w:ind w:left="4132" w:right="364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1F3762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abe</w:t>
      </w:r>
      <w:r>
        <w:rPr>
          <w:rFonts w:ascii="Arial" w:eastAsia="Arial" w:hAnsi="Arial" w:cs="Arial"/>
          <w:color w:val="1F3762"/>
          <w:sz w:val="24"/>
          <w:szCs w:val="24"/>
        </w:rPr>
        <w:t>l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z w:val="24"/>
          <w:szCs w:val="24"/>
        </w:rPr>
        <w:t>9</w:t>
      </w:r>
    </w:p>
    <w:p w14:paraId="22C8D858" w14:textId="77777777" w:rsidR="00A05AEC" w:rsidRDefault="00182677">
      <w:pPr>
        <w:spacing w:before="41"/>
        <w:ind w:left="1650" w:right="116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1F3762"/>
          <w:sz w:val="24"/>
          <w:szCs w:val="24"/>
        </w:rPr>
        <w:t>St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z w:val="24"/>
          <w:szCs w:val="24"/>
        </w:rPr>
        <w:t>ke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ho</w:t>
      </w:r>
      <w:r>
        <w:rPr>
          <w:rFonts w:ascii="Arial" w:eastAsia="Arial" w:hAnsi="Arial" w:cs="Arial"/>
          <w:color w:val="1F3762"/>
          <w:sz w:val="24"/>
          <w:szCs w:val="24"/>
        </w:rPr>
        <w:t>l</w:t>
      </w:r>
      <w:r>
        <w:rPr>
          <w:rFonts w:ascii="Arial" w:eastAsia="Arial" w:hAnsi="Arial" w:cs="Arial"/>
          <w:color w:val="1F3762"/>
          <w:spacing w:val="-2"/>
          <w:sz w:val="24"/>
          <w:szCs w:val="24"/>
        </w:rPr>
        <w:t>d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1F3762"/>
          <w:sz w:val="24"/>
          <w:szCs w:val="24"/>
        </w:rPr>
        <w:t>r b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1F3762"/>
          <w:spacing w:val="-3"/>
          <w:sz w:val="24"/>
          <w:szCs w:val="24"/>
        </w:rPr>
        <w:t>r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da</w:t>
      </w:r>
      <w:r>
        <w:rPr>
          <w:rFonts w:ascii="Arial" w:eastAsia="Arial" w:hAnsi="Arial" w:cs="Arial"/>
          <w:color w:val="1F3762"/>
          <w:sz w:val="24"/>
          <w:szCs w:val="24"/>
        </w:rPr>
        <w:t>s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pacing w:val="-3"/>
          <w:sz w:val="24"/>
          <w:szCs w:val="24"/>
        </w:rPr>
        <w:t>r</w:t>
      </w:r>
      <w:r>
        <w:rPr>
          <w:rFonts w:ascii="Arial" w:eastAsia="Arial" w:hAnsi="Arial" w:cs="Arial"/>
          <w:color w:val="1F3762"/>
          <w:sz w:val="24"/>
          <w:szCs w:val="24"/>
        </w:rPr>
        <w:t>k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z w:val="24"/>
          <w:szCs w:val="24"/>
        </w:rPr>
        <w:t>n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en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z w:val="24"/>
          <w:szCs w:val="24"/>
        </w:rPr>
        <w:t>ruh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z w:val="24"/>
          <w:szCs w:val="24"/>
        </w:rPr>
        <w:t>n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ep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en</w:t>
      </w:r>
      <w:r>
        <w:rPr>
          <w:rFonts w:ascii="Arial" w:eastAsia="Arial" w:hAnsi="Arial" w:cs="Arial"/>
          <w:color w:val="1F3762"/>
          <w:sz w:val="24"/>
          <w:szCs w:val="24"/>
        </w:rPr>
        <w:t>ti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ga</w:t>
      </w:r>
      <w:r>
        <w:rPr>
          <w:rFonts w:ascii="Arial" w:eastAsia="Arial" w:hAnsi="Arial" w:cs="Arial"/>
          <w:color w:val="1F3762"/>
          <w:sz w:val="24"/>
          <w:szCs w:val="24"/>
        </w:rPr>
        <w:t>n</w:t>
      </w:r>
    </w:p>
    <w:p w14:paraId="0E207AB1" w14:textId="77777777" w:rsidR="00A05AEC" w:rsidRDefault="00A05AEC">
      <w:pPr>
        <w:spacing w:before="7" w:line="20" w:lineRule="exact"/>
        <w:rPr>
          <w:sz w:val="3"/>
          <w:szCs w:val="3"/>
        </w:rPr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847"/>
        <w:gridCol w:w="1459"/>
        <w:gridCol w:w="1565"/>
        <w:gridCol w:w="1457"/>
      </w:tblGrid>
      <w:tr w:rsidR="00A05AEC" w14:paraId="2E4F96CA" w14:textId="77777777">
        <w:trPr>
          <w:trHeight w:hRule="exact" w:val="463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FA029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No.</w:t>
            </w:r>
          </w:p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FFFC9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4B961" w14:textId="77777777" w:rsidR="00A05AEC" w:rsidRDefault="00182677">
            <w:pPr>
              <w:spacing w:line="24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ruh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8A5A3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75188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go</w:t>
            </w:r>
            <w:r>
              <w:rPr>
                <w:rFonts w:ascii="Arial" w:eastAsia="Arial" w:hAnsi="Arial" w:cs="Arial"/>
                <w:sz w:val="24"/>
                <w:szCs w:val="24"/>
              </w:rPr>
              <w:t>ri</w:t>
            </w:r>
          </w:p>
        </w:tc>
      </w:tr>
      <w:tr w:rsidR="00A05AEC" w14:paraId="0125C26A" w14:textId="77777777">
        <w:trPr>
          <w:trHeight w:hRule="exact" w:val="458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888B1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0C8D0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Camat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4BD97" w14:textId="77777777" w:rsidR="00A05AEC" w:rsidRDefault="00182677">
            <w:pPr>
              <w:spacing w:line="24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9FE29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81621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Promo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</w:tr>
      <w:tr w:rsidR="00A05AEC" w14:paraId="045ECD1E" w14:textId="77777777">
        <w:trPr>
          <w:trHeight w:hRule="exact" w:val="459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01F7F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50D73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1D09B" w14:textId="77777777" w:rsidR="00A05AEC" w:rsidRDefault="00182677">
            <w:pPr>
              <w:spacing w:line="24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C819B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4F319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Promo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</w:tr>
      <w:tr w:rsidR="00A05AEC" w14:paraId="674A3F99" w14:textId="77777777">
        <w:trPr>
          <w:trHeight w:hRule="exact" w:val="458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FB2DE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DC69D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wa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95850" w14:textId="77777777" w:rsidR="00A05AEC" w:rsidRDefault="00182677">
            <w:pPr>
              <w:spacing w:line="24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DE8C0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6F8F9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Promo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</w:tr>
      <w:tr w:rsidR="00A05AEC" w14:paraId="4A823C42" w14:textId="77777777">
        <w:trPr>
          <w:trHeight w:hRule="exact" w:val="458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6B3F0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1D27C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49FCA" w14:textId="77777777" w:rsidR="00A05AEC" w:rsidRDefault="00182677">
            <w:pPr>
              <w:spacing w:line="24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2B975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1BCBC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ts</w:t>
            </w:r>
          </w:p>
        </w:tc>
      </w:tr>
      <w:tr w:rsidR="00A05AEC" w14:paraId="69E299E8" w14:textId="77777777">
        <w:trPr>
          <w:trHeight w:hRule="exact" w:val="458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E8027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71948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1B314" w14:textId="77777777" w:rsidR="00A05AEC" w:rsidRDefault="00182677">
            <w:pPr>
              <w:spacing w:line="24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FD5FD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12EF1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Promo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</w:tr>
      <w:tr w:rsidR="00A05AEC" w14:paraId="73B80ED9" w14:textId="77777777">
        <w:trPr>
          <w:trHeight w:hRule="exact" w:val="458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748A0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9F8D2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ade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B49D6" w14:textId="77777777" w:rsidR="00A05AEC" w:rsidRDefault="00182677">
            <w:pPr>
              <w:spacing w:line="24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-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C5D66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7F6E9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fe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rs</w:t>
            </w:r>
          </w:p>
        </w:tc>
      </w:tr>
      <w:tr w:rsidR="00A05AEC" w14:paraId="499537FB" w14:textId="77777777">
        <w:trPr>
          <w:trHeight w:hRule="exact" w:val="458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EA299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0CCE1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0B2F9" w14:textId="77777777" w:rsidR="00A05AEC" w:rsidRDefault="00182677">
            <w:pPr>
              <w:spacing w:line="24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ECF34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FC212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ts</w:t>
            </w:r>
          </w:p>
        </w:tc>
      </w:tr>
      <w:tr w:rsidR="00A05AEC" w14:paraId="0B4CEAA4" w14:textId="77777777">
        <w:trPr>
          <w:trHeight w:hRule="exact" w:val="458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1735E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3DF85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laku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ah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2F39D" w14:textId="77777777" w:rsidR="00A05AEC" w:rsidRDefault="00182677">
            <w:pPr>
              <w:spacing w:line="24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8C971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0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gg</w:t>
            </w:r>
            <w:r>
              <w:rPr>
                <w:rFonts w:ascii="Arial" w:eastAsia="Arial" w:hAnsi="Arial" w:cs="Arial"/>
                <w:sz w:val="24"/>
                <w:szCs w:val="24"/>
              </w:rPr>
              <w:t>i (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+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4D430" w14:textId="77777777" w:rsidR="00A05AEC" w:rsidRDefault="00182677">
            <w:pPr>
              <w:spacing w:line="24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fe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rs</w:t>
            </w:r>
          </w:p>
        </w:tc>
      </w:tr>
      <w:tr w:rsidR="00A05AEC" w14:paraId="4C032AA6" w14:textId="77777777">
        <w:trPr>
          <w:trHeight w:hRule="exact" w:val="458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247B5" w14:textId="77777777" w:rsidR="00A05AEC" w:rsidRDefault="00A05AEC"/>
        </w:tc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5B216" w14:textId="77777777" w:rsidR="00A05AEC" w:rsidRDefault="00A05AEC"/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DCCD5" w14:textId="77777777" w:rsidR="00A05AEC" w:rsidRDefault="00A05AEC"/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7F539" w14:textId="77777777" w:rsidR="00A05AEC" w:rsidRDefault="00A05AEC"/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7707D" w14:textId="77777777" w:rsidR="00A05AEC" w:rsidRDefault="00A05AEC"/>
        </w:tc>
      </w:tr>
    </w:tbl>
    <w:p w14:paraId="308807D5" w14:textId="77777777" w:rsidR="00A05AEC" w:rsidRDefault="00A05AEC">
      <w:pPr>
        <w:sectPr w:rsidR="00A05AEC">
          <w:headerReference w:type="default" r:id="rId73"/>
          <w:footerReference w:type="default" r:id="rId74"/>
          <w:pgSz w:w="11920" w:h="16840"/>
          <w:pgMar w:top="1560" w:right="1600" w:bottom="280" w:left="1680" w:header="0" w:footer="0" w:gutter="0"/>
          <w:cols w:space="720"/>
        </w:sectPr>
      </w:pPr>
    </w:p>
    <w:p w14:paraId="6DA154F0" w14:textId="77777777" w:rsidR="00A05AEC" w:rsidRDefault="00A05AEC">
      <w:pPr>
        <w:spacing w:before="4" w:line="180" w:lineRule="exact"/>
        <w:rPr>
          <w:sz w:val="19"/>
          <w:szCs w:val="19"/>
        </w:rPr>
      </w:pPr>
    </w:p>
    <w:p w14:paraId="61445DDE" w14:textId="77777777" w:rsidR="00A05AEC" w:rsidRDefault="00A05AEC">
      <w:pPr>
        <w:spacing w:line="200" w:lineRule="exact"/>
      </w:pPr>
    </w:p>
    <w:p w14:paraId="16D1F008" w14:textId="77777777" w:rsidR="00A05AEC" w:rsidRDefault="00A05AEC">
      <w:pPr>
        <w:spacing w:line="200" w:lineRule="exact"/>
      </w:pPr>
    </w:p>
    <w:p w14:paraId="0EF22958" w14:textId="77777777" w:rsidR="00A05AEC" w:rsidRDefault="00A05AEC">
      <w:pPr>
        <w:spacing w:line="200" w:lineRule="exact"/>
      </w:pPr>
    </w:p>
    <w:p w14:paraId="7B28BE8D" w14:textId="77777777" w:rsidR="00A05AEC" w:rsidRDefault="00A05AEC">
      <w:pPr>
        <w:spacing w:line="200" w:lineRule="exact"/>
      </w:pPr>
    </w:p>
    <w:p w14:paraId="65232028" w14:textId="77777777" w:rsidR="00A05AEC" w:rsidRDefault="00A05AEC">
      <w:pPr>
        <w:spacing w:line="200" w:lineRule="exact"/>
        <w:sectPr w:rsidR="00A05AEC">
          <w:headerReference w:type="default" r:id="rId75"/>
          <w:footerReference w:type="default" r:id="rId76"/>
          <w:pgSz w:w="11920" w:h="16840"/>
          <w:pgMar w:top="1560" w:right="1600" w:bottom="280" w:left="1680" w:header="0" w:footer="0" w:gutter="0"/>
          <w:cols w:space="720"/>
        </w:sectPr>
      </w:pPr>
    </w:p>
    <w:p w14:paraId="0F957EF8" w14:textId="77777777" w:rsidR="00A05AEC" w:rsidRDefault="00182677">
      <w:pPr>
        <w:spacing w:before="12"/>
        <w:ind w:left="1926" w:right="-5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 L</w:t>
      </w:r>
      <w:r>
        <w:rPr>
          <w:rFonts w:ascii="Calibri" w:eastAsia="Calibri" w:hAnsi="Calibri" w:cs="Calibri"/>
          <w:b/>
          <w:spacing w:val="-16"/>
          <w:sz w:val="22"/>
          <w:szCs w:val="22"/>
          <w:u w:val="single" w:color="000000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EN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S</w:t>
      </w:r>
      <w:r>
        <w:rPr>
          <w:rFonts w:ascii="Calibri" w:eastAsia="Calibri" w:hAnsi="Calibri" w:cs="Calibri"/>
          <w:b/>
          <w:spacing w:val="47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( *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*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)</w:t>
      </w:r>
    </w:p>
    <w:p w14:paraId="75349ACD" w14:textId="77777777" w:rsidR="00A05AEC" w:rsidRDefault="00A05AEC">
      <w:pPr>
        <w:spacing w:before="3" w:line="240" w:lineRule="exact"/>
        <w:rPr>
          <w:sz w:val="24"/>
          <w:szCs w:val="24"/>
        </w:rPr>
      </w:pPr>
    </w:p>
    <w:p w14:paraId="7E2398D7" w14:textId="77777777" w:rsidR="00A05AEC" w:rsidRDefault="00182677">
      <w:pPr>
        <w:ind w:left="124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  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3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s</w:t>
      </w:r>
    </w:p>
    <w:p w14:paraId="36AB5F60" w14:textId="77777777" w:rsidR="00A05AEC" w:rsidRDefault="00182677">
      <w:pPr>
        <w:spacing w:before="36"/>
        <w:ind w:left="124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   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MD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</w:p>
    <w:p w14:paraId="6776B5AC" w14:textId="77777777" w:rsidR="00A05AEC" w:rsidRDefault="00000000">
      <w:pPr>
        <w:spacing w:before="36"/>
        <w:ind w:left="1246"/>
        <w:rPr>
          <w:rFonts w:ascii="Calibri" w:eastAsia="Calibri" w:hAnsi="Calibri" w:cs="Calibri"/>
        </w:rPr>
      </w:pPr>
      <w:r>
        <w:pict w14:anchorId="750183F8">
          <v:group id="_x0000_s2473" style="position:absolute;left:0;text-align:left;margin-left:131.8pt;margin-top:-62.5pt;width:144.95pt;height:132.55pt;z-index:-14182;mso-position-horizontal-relative:page" coordorigin="2636,-1250" coordsize="2899,2651">
            <v:shape id="_x0000_s2475" style="position:absolute;left:2646;top:-1240;width:2879;height:2631" coordorigin="2646,-1240" coordsize="2879,2631" path="m2646,-802r,1754l2647,988r12,69l2680,1123r32,60l2752,1237r47,48l2854,1325r60,31l2979,1378r70,11l3085,1391r2001,l5158,1385r67,-17l5288,1342r57,-36l5397,1262r43,-51l5476,1153r27,-62l5519,1023r6,-71l5525,-802r-6,-71l5503,-940r-27,-63l5440,-1061r-43,-51l5345,-1156r-57,-35l5225,-1218r-67,-17l5086,-1240r-2001,l3013,-1235r-67,17l2883,-1191r-57,35l2774,-1112r-43,51l2695,-1003r-27,63l2652,-873r-6,71xe" fillcolor="#c8c8c8" stroked="f">
              <v:path arrowok="t"/>
            </v:shape>
            <v:shape id="_x0000_s2474" style="position:absolute;left:2646;top:-1240;width:2879;height:2631" coordorigin="2646,-1240" coordsize="2879,2631" path="m2646,-802r6,-71l2668,-940r27,-63l2731,-1061r43,-51l2826,-1156r57,-35l2946,-1218r67,-17l3085,-1240r2001,l5158,-1235r67,17l5288,-1191r57,35l5397,-1112r43,51l5476,-1003r27,63l5519,-873r6,71l5525,952r-6,71l5503,1091r-27,62l5440,1211r-43,51l5345,1306r-57,36l5225,1368r-67,17l5086,1391r-2001,l3013,1385r-67,-17l2883,1342r-57,-36l2774,1262r-43,-51l2695,1153r-27,-62l2652,1023r-6,-71l2646,-802xe" filled="f">
              <v:path arrowok="t"/>
            </v:shape>
            <w10:wrap anchorx="page"/>
          </v:group>
        </w:pict>
      </w:r>
      <w:r w:rsidR="00182677">
        <w:rPr>
          <w:rFonts w:ascii="Calibri" w:eastAsia="Calibri" w:hAnsi="Calibri" w:cs="Calibri"/>
        </w:rPr>
        <w:t xml:space="preserve">3.   </w:t>
      </w:r>
      <w:r w:rsidR="00182677">
        <w:rPr>
          <w:rFonts w:ascii="Calibri" w:eastAsia="Calibri" w:hAnsi="Calibri" w:cs="Calibri"/>
          <w:spacing w:val="28"/>
        </w:rPr>
        <w:t xml:space="preserve"> </w:t>
      </w:r>
      <w:r w:rsidR="00182677">
        <w:rPr>
          <w:rFonts w:ascii="Calibri" w:eastAsia="Calibri" w:hAnsi="Calibri" w:cs="Calibri"/>
          <w:spacing w:val="-5"/>
        </w:rPr>
        <w:t>P</w:t>
      </w:r>
      <w:r w:rsidR="00182677">
        <w:rPr>
          <w:rFonts w:ascii="Calibri" w:eastAsia="Calibri" w:hAnsi="Calibri" w:cs="Calibri"/>
          <w:spacing w:val="-1"/>
        </w:rPr>
        <w:t>e</w:t>
      </w:r>
      <w:r w:rsidR="00182677">
        <w:rPr>
          <w:rFonts w:ascii="Calibri" w:eastAsia="Calibri" w:hAnsi="Calibri" w:cs="Calibri"/>
        </w:rPr>
        <w:t>la</w:t>
      </w:r>
      <w:r w:rsidR="00182677">
        <w:rPr>
          <w:rFonts w:ascii="Calibri" w:eastAsia="Calibri" w:hAnsi="Calibri" w:cs="Calibri"/>
          <w:spacing w:val="-1"/>
        </w:rPr>
        <w:t>k</w:t>
      </w:r>
      <w:r w:rsidR="00182677">
        <w:rPr>
          <w:rFonts w:ascii="Calibri" w:eastAsia="Calibri" w:hAnsi="Calibri" w:cs="Calibri"/>
        </w:rPr>
        <w:t>u</w:t>
      </w:r>
      <w:r w:rsidR="00182677">
        <w:rPr>
          <w:rFonts w:ascii="Calibri" w:eastAsia="Calibri" w:hAnsi="Calibri" w:cs="Calibri"/>
          <w:spacing w:val="-4"/>
        </w:rPr>
        <w:t xml:space="preserve"> </w:t>
      </w:r>
      <w:r w:rsidR="00182677">
        <w:rPr>
          <w:rFonts w:ascii="Calibri" w:eastAsia="Calibri" w:hAnsi="Calibri" w:cs="Calibri"/>
        </w:rPr>
        <w:t>U</w:t>
      </w:r>
      <w:r w:rsidR="00182677">
        <w:rPr>
          <w:rFonts w:ascii="Calibri" w:eastAsia="Calibri" w:hAnsi="Calibri" w:cs="Calibri"/>
          <w:spacing w:val="-1"/>
        </w:rPr>
        <w:t>s</w:t>
      </w:r>
      <w:r w:rsidR="00182677">
        <w:rPr>
          <w:rFonts w:ascii="Calibri" w:eastAsia="Calibri" w:hAnsi="Calibri" w:cs="Calibri"/>
        </w:rPr>
        <w:t>a</w:t>
      </w:r>
      <w:r w:rsidR="00182677">
        <w:rPr>
          <w:rFonts w:ascii="Calibri" w:eastAsia="Calibri" w:hAnsi="Calibri" w:cs="Calibri"/>
          <w:spacing w:val="1"/>
        </w:rPr>
        <w:t>h</w:t>
      </w:r>
      <w:r w:rsidR="00182677">
        <w:rPr>
          <w:rFonts w:ascii="Calibri" w:eastAsia="Calibri" w:hAnsi="Calibri" w:cs="Calibri"/>
        </w:rPr>
        <w:t>a</w:t>
      </w:r>
    </w:p>
    <w:p w14:paraId="5024727B" w14:textId="77777777" w:rsidR="00A05AEC" w:rsidRDefault="00182677">
      <w:pPr>
        <w:spacing w:before="36"/>
        <w:ind w:left="124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   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Ma</w:t>
      </w:r>
      <w:r>
        <w:rPr>
          <w:rFonts w:ascii="Calibri" w:eastAsia="Calibri" w:hAnsi="Calibri" w:cs="Calibri"/>
          <w:spacing w:val="-4"/>
        </w:rPr>
        <w:t>sy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k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</w:p>
    <w:p w14:paraId="2148C136" w14:textId="77777777" w:rsidR="00A05AEC" w:rsidRDefault="00182677">
      <w:pPr>
        <w:spacing w:before="5" w:line="160" w:lineRule="exact"/>
        <w:rPr>
          <w:sz w:val="17"/>
          <w:szCs w:val="17"/>
        </w:rPr>
      </w:pPr>
      <w:r>
        <w:br w:type="column"/>
      </w:r>
    </w:p>
    <w:p w14:paraId="7F28F700" w14:textId="77777777" w:rsidR="00A05AEC" w:rsidRDefault="00000000">
      <w:pPr>
        <w:ind w:right="-50"/>
        <w:rPr>
          <w:rFonts w:ascii="Calibri" w:eastAsia="Calibri" w:hAnsi="Calibri" w:cs="Calibri"/>
        </w:rPr>
      </w:pPr>
      <w:r>
        <w:pict w14:anchorId="5630B801">
          <v:group id="_x0000_s2471" style="position:absolute;margin-left:291pt;margin-top:-3.4pt;width:78.95pt;height:21.75pt;z-index:-14177;mso-position-horizontal-relative:page" coordorigin="5820,-68" coordsize="1579,435">
            <v:shape id="_x0000_s2472" style="position:absolute;left:5820;top:-68;width:1579;height:435" coordorigin="5820,-68" coordsize="1579,435" path="m5820,367r1579,l7399,-68r-1579,l5820,367xe" fillcolor="#eaf0dd" stroked="f">
              <v:path arrowok="t"/>
            </v:shape>
            <w10:wrap anchorx="page"/>
          </v:group>
        </w:pict>
      </w:r>
      <w:r w:rsidR="00182677">
        <w:rPr>
          <w:rFonts w:ascii="Calibri" w:eastAsia="Calibri" w:hAnsi="Calibri" w:cs="Calibri"/>
          <w:b/>
          <w:i/>
        </w:rPr>
        <w:t>P</w:t>
      </w:r>
      <w:r w:rsidR="00182677">
        <w:rPr>
          <w:rFonts w:ascii="Calibri" w:eastAsia="Calibri" w:hAnsi="Calibri" w:cs="Calibri"/>
          <w:b/>
          <w:i/>
          <w:spacing w:val="1"/>
        </w:rPr>
        <w:t>E</w:t>
      </w:r>
      <w:r w:rsidR="00182677">
        <w:rPr>
          <w:rFonts w:ascii="Calibri" w:eastAsia="Calibri" w:hAnsi="Calibri" w:cs="Calibri"/>
          <w:b/>
          <w:i/>
          <w:spacing w:val="-1"/>
        </w:rPr>
        <w:t>N</w:t>
      </w:r>
      <w:r w:rsidR="00182677">
        <w:rPr>
          <w:rFonts w:ascii="Calibri" w:eastAsia="Calibri" w:hAnsi="Calibri" w:cs="Calibri"/>
          <w:b/>
          <w:i/>
        </w:rPr>
        <w:t>GA</w:t>
      </w:r>
      <w:r w:rsidR="00182677">
        <w:rPr>
          <w:rFonts w:ascii="Calibri" w:eastAsia="Calibri" w:hAnsi="Calibri" w:cs="Calibri"/>
          <w:b/>
          <w:i/>
          <w:spacing w:val="2"/>
        </w:rPr>
        <w:t>R</w:t>
      </w:r>
      <w:r w:rsidR="00182677">
        <w:rPr>
          <w:rFonts w:ascii="Calibri" w:eastAsia="Calibri" w:hAnsi="Calibri" w:cs="Calibri"/>
          <w:b/>
          <w:i/>
        </w:rPr>
        <w:t>UH</w:t>
      </w:r>
    </w:p>
    <w:p w14:paraId="6198B8A7" w14:textId="77777777" w:rsidR="00A05AEC" w:rsidRDefault="00182677">
      <w:pPr>
        <w:spacing w:before="12"/>
        <w:ind w:left="574"/>
        <w:rPr>
          <w:rFonts w:ascii="Calibri" w:eastAsia="Calibri" w:hAnsi="Calibri" w:cs="Calibri"/>
          <w:sz w:val="22"/>
          <w:szCs w:val="22"/>
        </w:rPr>
      </w:pPr>
      <w:r>
        <w:br w:type="column"/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 P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M</w:t>
      </w:r>
      <w:r>
        <w:rPr>
          <w:rFonts w:ascii="Calibri" w:eastAsia="Calibri" w:hAnsi="Calibri" w:cs="Calibri"/>
          <w:b/>
          <w:spacing w:val="-5"/>
          <w:sz w:val="22"/>
          <w:szCs w:val="22"/>
          <w:u w:val="single" w:color="000000"/>
        </w:rPr>
        <w:t>O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ER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S</w:t>
      </w:r>
    </w:p>
    <w:p w14:paraId="3AF0D009" w14:textId="77777777" w:rsidR="00A05AEC" w:rsidRDefault="00A05AEC">
      <w:pPr>
        <w:spacing w:before="9" w:line="140" w:lineRule="exact"/>
        <w:rPr>
          <w:sz w:val="14"/>
          <w:szCs w:val="14"/>
        </w:rPr>
      </w:pPr>
    </w:p>
    <w:p w14:paraId="4369BC4A" w14:textId="77777777" w:rsidR="00A05AEC" w:rsidRDefault="00A05AEC">
      <w:pPr>
        <w:spacing w:line="200" w:lineRule="exact"/>
      </w:pPr>
    </w:p>
    <w:p w14:paraId="4A69469D" w14:textId="77777777" w:rsidR="00A05AEC" w:rsidRDefault="00A05AEC">
      <w:pPr>
        <w:spacing w:line="200" w:lineRule="exact"/>
      </w:pPr>
    </w:p>
    <w:p w14:paraId="43C6C5CF" w14:textId="77777777" w:rsidR="00A05AEC" w:rsidRDefault="00A05AEC">
      <w:pPr>
        <w:spacing w:line="200" w:lineRule="exact"/>
      </w:pPr>
    </w:p>
    <w:p w14:paraId="3B9F68B2" w14:textId="77777777" w:rsidR="00A05AEC" w:rsidRDefault="0018267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</w:t>
      </w:r>
    </w:p>
    <w:p w14:paraId="6D804DFA" w14:textId="77777777" w:rsidR="00A05AEC" w:rsidRDefault="0018267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Sek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</w:t>
      </w:r>
    </w:p>
    <w:p w14:paraId="6E3C5D70" w14:textId="77777777" w:rsidR="00A05AEC" w:rsidRDefault="00182677">
      <w:pPr>
        <w:rPr>
          <w:rFonts w:ascii="Calibri" w:eastAsia="Calibri" w:hAnsi="Calibri" w:cs="Calibri"/>
          <w:sz w:val="22"/>
          <w:szCs w:val="22"/>
        </w:rPr>
        <w:sectPr w:rsidR="00A05AEC">
          <w:type w:val="continuous"/>
          <w:pgSz w:w="11920" w:h="16840"/>
          <w:pgMar w:top="640" w:right="1600" w:bottom="280" w:left="1680" w:header="720" w:footer="720" w:gutter="0"/>
          <w:cols w:num="3" w:space="720" w:equalWidth="0">
            <w:col w:w="3114" w:space="1270"/>
            <w:col w:w="952" w:space="1026"/>
            <w:col w:w="2278"/>
          </w:cols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4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asi</w:t>
      </w:r>
    </w:p>
    <w:p w14:paraId="1CD98800" w14:textId="77777777" w:rsidR="00A05AEC" w:rsidRDefault="00A05AEC">
      <w:pPr>
        <w:spacing w:line="200" w:lineRule="exact"/>
      </w:pPr>
    </w:p>
    <w:p w14:paraId="60433AA5" w14:textId="77777777" w:rsidR="00A05AEC" w:rsidRDefault="00A05AEC">
      <w:pPr>
        <w:spacing w:line="200" w:lineRule="exact"/>
      </w:pPr>
    </w:p>
    <w:p w14:paraId="0E2DB332" w14:textId="77777777" w:rsidR="00A05AEC" w:rsidRDefault="00A05AEC">
      <w:pPr>
        <w:spacing w:line="200" w:lineRule="exact"/>
      </w:pPr>
    </w:p>
    <w:p w14:paraId="0A40442F" w14:textId="77777777" w:rsidR="00A05AEC" w:rsidRDefault="00A05AEC">
      <w:pPr>
        <w:spacing w:line="200" w:lineRule="exact"/>
      </w:pPr>
    </w:p>
    <w:p w14:paraId="5E846955" w14:textId="77777777" w:rsidR="00A05AEC" w:rsidRDefault="00A05AEC">
      <w:pPr>
        <w:spacing w:line="200" w:lineRule="exact"/>
      </w:pPr>
    </w:p>
    <w:p w14:paraId="18C9CCCE" w14:textId="77777777" w:rsidR="00A05AEC" w:rsidRDefault="00A05AEC">
      <w:pPr>
        <w:spacing w:line="200" w:lineRule="exact"/>
      </w:pPr>
    </w:p>
    <w:p w14:paraId="10C2B608" w14:textId="77777777" w:rsidR="00A05AEC" w:rsidRDefault="00A05AEC">
      <w:pPr>
        <w:spacing w:line="200" w:lineRule="exact"/>
      </w:pPr>
    </w:p>
    <w:p w14:paraId="18CE176B" w14:textId="77777777" w:rsidR="00A05AEC" w:rsidRDefault="00A05AEC">
      <w:pPr>
        <w:spacing w:before="4" w:line="240" w:lineRule="exact"/>
        <w:rPr>
          <w:sz w:val="24"/>
          <w:szCs w:val="24"/>
        </w:rPr>
      </w:pPr>
    </w:p>
    <w:p w14:paraId="3565146D" w14:textId="77777777" w:rsidR="00A05AEC" w:rsidRDefault="00182677">
      <w:pPr>
        <w:spacing w:before="28"/>
        <w:ind w:right="476"/>
        <w:jc w:val="right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i/>
          <w:spacing w:val="1"/>
          <w:w w:val="99"/>
          <w:sz w:val="14"/>
          <w:szCs w:val="14"/>
        </w:rPr>
        <w:t>K</w:t>
      </w:r>
      <w:r>
        <w:rPr>
          <w:rFonts w:ascii="Calibri" w:eastAsia="Calibri" w:hAnsi="Calibri" w:cs="Calibri"/>
          <w:b/>
          <w:i/>
          <w:spacing w:val="-1"/>
          <w:w w:val="99"/>
          <w:sz w:val="14"/>
          <w:szCs w:val="14"/>
        </w:rPr>
        <w:t>E</w:t>
      </w:r>
      <w:r>
        <w:rPr>
          <w:rFonts w:ascii="Calibri" w:eastAsia="Calibri" w:hAnsi="Calibri" w:cs="Calibri"/>
          <w:b/>
          <w:i/>
          <w:w w:val="99"/>
          <w:sz w:val="14"/>
          <w:szCs w:val="14"/>
        </w:rPr>
        <w:t>PE</w:t>
      </w:r>
      <w:r>
        <w:rPr>
          <w:rFonts w:ascii="Calibri" w:eastAsia="Calibri" w:hAnsi="Calibri" w:cs="Calibri"/>
          <w:b/>
          <w:i/>
          <w:spacing w:val="-1"/>
          <w:w w:val="99"/>
          <w:sz w:val="14"/>
          <w:szCs w:val="14"/>
        </w:rPr>
        <w:t>N</w:t>
      </w:r>
      <w:r>
        <w:rPr>
          <w:rFonts w:ascii="Calibri" w:eastAsia="Calibri" w:hAnsi="Calibri" w:cs="Calibri"/>
          <w:b/>
          <w:i/>
          <w:spacing w:val="3"/>
          <w:w w:val="99"/>
          <w:sz w:val="14"/>
          <w:szCs w:val="14"/>
        </w:rPr>
        <w:t>T</w:t>
      </w:r>
      <w:r>
        <w:rPr>
          <w:rFonts w:ascii="Calibri" w:eastAsia="Calibri" w:hAnsi="Calibri" w:cs="Calibri"/>
          <w:b/>
          <w:i/>
          <w:spacing w:val="-1"/>
          <w:w w:val="99"/>
          <w:sz w:val="14"/>
          <w:szCs w:val="14"/>
        </w:rPr>
        <w:t>I</w:t>
      </w:r>
      <w:r>
        <w:rPr>
          <w:rFonts w:ascii="Calibri" w:eastAsia="Calibri" w:hAnsi="Calibri" w:cs="Calibri"/>
          <w:b/>
          <w:i/>
          <w:w w:val="99"/>
          <w:sz w:val="14"/>
          <w:szCs w:val="14"/>
        </w:rPr>
        <w:t>NG</w:t>
      </w:r>
      <w:r>
        <w:rPr>
          <w:rFonts w:ascii="Calibri" w:eastAsia="Calibri" w:hAnsi="Calibri" w:cs="Calibri"/>
          <w:b/>
          <w:i/>
          <w:spacing w:val="3"/>
          <w:w w:val="99"/>
          <w:sz w:val="14"/>
          <w:szCs w:val="14"/>
        </w:rPr>
        <w:t>A</w:t>
      </w:r>
      <w:r>
        <w:rPr>
          <w:rFonts w:ascii="Calibri" w:eastAsia="Calibri" w:hAnsi="Calibri" w:cs="Calibri"/>
          <w:b/>
          <w:i/>
          <w:w w:val="99"/>
          <w:sz w:val="14"/>
          <w:szCs w:val="14"/>
        </w:rPr>
        <w:t>N</w:t>
      </w:r>
    </w:p>
    <w:p w14:paraId="01CD680D" w14:textId="77777777" w:rsidR="00A05AEC" w:rsidRDefault="00A05AEC">
      <w:pPr>
        <w:spacing w:before="5" w:line="180" w:lineRule="exact"/>
        <w:rPr>
          <w:sz w:val="18"/>
          <w:szCs w:val="18"/>
        </w:rPr>
      </w:pPr>
    </w:p>
    <w:p w14:paraId="401D7504" w14:textId="77777777" w:rsidR="00A05AEC" w:rsidRDefault="00A05AEC">
      <w:pPr>
        <w:spacing w:line="200" w:lineRule="exact"/>
      </w:pPr>
    </w:p>
    <w:p w14:paraId="451F006F" w14:textId="77777777" w:rsidR="00A05AEC" w:rsidRDefault="00A05AEC">
      <w:pPr>
        <w:spacing w:line="200" w:lineRule="exact"/>
      </w:pPr>
    </w:p>
    <w:p w14:paraId="516074F8" w14:textId="77777777" w:rsidR="00A05AEC" w:rsidRDefault="00A05AEC">
      <w:pPr>
        <w:spacing w:line="200" w:lineRule="exact"/>
      </w:pPr>
    </w:p>
    <w:p w14:paraId="7C743557" w14:textId="77777777" w:rsidR="00A05AEC" w:rsidRDefault="00A05AEC">
      <w:pPr>
        <w:spacing w:line="200" w:lineRule="exact"/>
        <w:sectPr w:rsidR="00A05AEC">
          <w:type w:val="continuous"/>
          <w:pgSz w:w="11920" w:h="16840"/>
          <w:pgMar w:top="640" w:right="1600" w:bottom="280" w:left="1680" w:header="720" w:footer="720" w:gutter="0"/>
          <w:cols w:space="720"/>
        </w:sectPr>
      </w:pPr>
    </w:p>
    <w:p w14:paraId="112F565A" w14:textId="77777777" w:rsidR="00A05AEC" w:rsidRDefault="00182677">
      <w:pPr>
        <w:spacing w:before="26"/>
        <w:ind w:left="1847" w:right="-5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 A</w:t>
      </w:r>
      <w:r>
        <w:rPr>
          <w:rFonts w:ascii="Calibri" w:eastAsia="Calibri" w:hAnsi="Calibri" w:cs="Calibri"/>
          <w:b/>
          <w:spacing w:val="-14"/>
          <w:sz w:val="22"/>
          <w:szCs w:val="22"/>
          <w:u w:val="single" w:color="000000"/>
        </w:rPr>
        <w:t>P</w:t>
      </w:r>
      <w:r>
        <w:rPr>
          <w:rFonts w:ascii="Calibri" w:eastAsia="Calibri" w:hAnsi="Calibri" w:cs="Calibri"/>
          <w:b/>
          <w:spacing w:val="-19"/>
          <w:sz w:val="22"/>
          <w:szCs w:val="22"/>
          <w:u w:val="single" w:color="000000"/>
        </w:rPr>
        <w:t>A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H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C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S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(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*)</w:t>
      </w:r>
    </w:p>
    <w:p w14:paraId="60106507" w14:textId="77777777" w:rsidR="00A05AEC" w:rsidRDefault="00182677">
      <w:pPr>
        <w:spacing w:before="12"/>
        <w:rPr>
          <w:rFonts w:ascii="Calibri" w:eastAsia="Calibri" w:hAnsi="Calibri" w:cs="Calibri"/>
          <w:sz w:val="22"/>
          <w:szCs w:val="22"/>
        </w:rPr>
        <w:sectPr w:rsidR="00A05AEC">
          <w:type w:val="continuous"/>
          <w:pgSz w:w="11920" w:h="16840"/>
          <w:pgMar w:top="640" w:right="1600" w:bottom="280" w:left="1680" w:header="720" w:footer="720" w:gutter="0"/>
          <w:cols w:num="2" w:space="720" w:equalWidth="0">
            <w:col w:w="3189" w:space="3550"/>
            <w:col w:w="1901"/>
          </w:cols>
        </w:sectPr>
      </w:pPr>
      <w:r>
        <w:br w:type="column"/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 DEFE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N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DE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S</w:t>
      </w:r>
      <w:r>
        <w:rPr>
          <w:rFonts w:ascii="Calibri" w:eastAsia="Calibri" w:hAnsi="Calibri" w:cs="Calibri"/>
          <w:b/>
          <w:spacing w:val="49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(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*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*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*)</w:t>
      </w:r>
    </w:p>
    <w:p w14:paraId="7000AF6E" w14:textId="77777777" w:rsidR="00A05AEC" w:rsidRDefault="00A05AEC">
      <w:pPr>
        <w:spacing w:before="3" w:line="120" w:lineRule="exact"/>
        <w:rPr>
          <w:sz w:val="12"/>
          <w:szCs w:val="12"/>
        </w:rPr>
      </w:pPr>
    </w:p>
    <w:p w14:paraId="655712C2" w14:textId="77777777" w:rsidR="00A05AEC" w:rsidRDefault="00A05AEC">
      <w:pPr>
        <w:spacing w:line="200" w:lineRule="exact"/>
      </w:pPr>
    </w:p>
    <w:p w14:paraId="587789CC" w14:textId="77777777" w:rsidR="00A05AEC" w:rsidRDefault="00A05AEC">
      <w:pPr>
        <w:spacing w:line="200" w:lineRule="exact"/>
      </w:pPr>
    </w:p>
    <w:p w14:paraId="7CEE3178" w14:textId="77777777" w:rsidR="00A05AEC" w:rsidRDefault="00A05AEC">
      <w:pPr>
        <w:spacing w:line="200" w:lineRule="exact"/>
        <w:sectPr w:rsidR="00A05AEC">
          <w:type w:val="continuous"/>
          <w:pgSz w:w="11920" w:h="16840"/>
          <w:pgMar w:top="640" w:right="1600" w:bottom="280" w:left="1680" w:header="720" w:footer="720" w:gutter="0"/>
          <w:cols w:space="720"/>
        </w:sectPr>
      </w:pPr>
    </w:p>
    <w:p w14:paraId="58ECCB0B" w14:textId="77777777" w:rsidR="00A05AEC" w:rsidRDefault="00000000">
      <w:pPr>
        <w:spacing w:before="26"/>
        <w:ind w:left="1376" w:right="-53"/>
        <w:rPr>
          <w:rFonts w:ascii="Calibri" w:eastAsia="Calibri" w:hAnsi="Calibri" w:cs="Calibri"/>
          <w:sz w:val="22"/>
          <w:szCs w:val="22"/>
        </w:rPr>
      </w:pPr>
      <w:r>
        <w:pict w14:anchorId="260FE265">
          <v:group id="_x0000_s2468" style="position:absolute;left:0;text-align:left;margin-left:131.8pt;margin-top:-59.65pt;width:144.7pt;height:122.2pt;z-index:-14180;mso-position-horizontal-relative:page" coordorigin="2636,-1193" coordsize="2894,2444">
            <v:shape id="_x0000_s2470" style="position:absolute;left:2643;top:-1186;width:2879;height:2429" coordorigin="2643,-1186" coordsize="2879,2429" path="m2643,-781r,1619l2644,872r11,64l2675,996r29,56l2740,1102r44,44l2835,1183r55,28l2951,1231r64,11l3048,1243r2069,l5183,1238r62,-15l5303,1198r53,-33l5403,1125r41,-48l5477,1024r24,-58l5517,904r5,-66l5522,-781r-5,-66l5501,-909r-24,-58l5444,-1020r-41,-47l5356,-1108r-53,-33l5245,-1165r-62,-16l5117,-1186r-2069,l2982,-1181r-62,16l2862,-1141r-53,33l2762,-1067r-41,47l2688,-967r-24,58l2648,-847r-5,66xe" fillcolor="#f9be8f" stroked="f">
              <v:path arrowok="t"/>
            </v:shape>
            <v:shape id="_x0000_s2469" style="position:absolute;left:2643;top:-1186;width:2879;height:2429" coordorigin="2643,-1186" coordsize="2879,2429" path="m2643,-781r5,-66l2664,-909r24,-58l2721,-1020r41,-47l2809,-1108r53,-33l2920,-1165r62,-16l3048,-1186r2069,l5183,-1181r62,16l5303,-1141r53,33l5403,-1067r41,47l5477,-967r24,58l5517,-847r5,66l5522,838r-5,66l5501,966r-24,58l5444,1077r-41,48l5356,1165r-53,33l5245,1223r-62,15l5117,1243r-2069,l2982,1238r-62,-15l2862,1198r-53,-33l2762,1125r-41,-48l2688,1024r-24,-58l2648,904r-5,-66l2643,-781xe" filled="f">
              <v:path arrowok="t"/>
            </v:shape>
            <w10:wrap anchorx="page"/>
          </v:group>
        </w:pict>
      </w:r>
      <w:r w:rsidR="00182677">
        <w:rPr>
          <w:rFonts w:ascii="Calibri" w:eastAsia="Calibri" w:hAnsi="Calibri" w:cs="Calibri"/>
          <w:spacing w:val="1"/>
          <w:sz w:val="22"/>
          <w:szCs w:val="22"/>
        </w:rPr>
        <w:t>1</w:t>
      </w:r>
      <w:r w:rsidR="00182677">
        <w:rPr>
          <w:rFonts w:ascii="Calibri" w:eastAsia="Calibri" w:hAnsi="Calibri" w:cs="Calibri"/>
          <w:sz w:val="22"/>
          <w:szCs w:val="22"/>
        </w:rPr>
        <w:t xml:space="preserve">.  </w:t>
      </w:r>
      <w:r w:rsidR="00182677"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 w:rsidR="00182677">
        <w:rPr>
          <w:rFonts w:ascii="Calibri" w:eastAsia="Calibri" w:hAnsi="Calibri" w:cs="Calibri"/>
          <w:spacing w:val="1"/>
          <w:sz w:val="22"/>
          <w:szCs w:val="22"/>
        </w:rPr>
        <w:t>M</w:t>
      </w:r>
      <w:r w:rsidR="00182677">
        <w:rPr>
          <w:rFonts w:ascii="Calibri" w:eastAsia="Calibri" w:hAnsi="Calibri" w:cs="Calibri"/>
          <w:sz w:val="22"/>
          <w:szCs w:val="22"/>
        </w:rPr>
        <w:t>ed</w:t>
      </w:r>
      <w:r w:rsidR="00182677">
        <w:rPr>
          <w:rFonts w:ascii="Calibri" w:eastAsia="Calibri" w:hAnsi="Calibri" w:cs="Calibri"/>
          <w:spacing w:val="-1"/>
          <w:sz w:val="22"/>
          <w:szCs w:val="22"/>
        </w:rPr>
        <w:t>i</w:t>
      </w:r>
      <w:r w:rsidR="00182677">
        <w:rPr>
          <w:rFonts w:ascii="Calibri" w:eastAsia="Calibri" w:hAnsi="Calibri" w:cs="Calibri"/>
          <w:sz w:val="22"/>
          <w:szCs w:val="22"/>
        </w:rPr>
        <w:t>a</w:t>
      </w:r>
    </w:p>
    <w:p w14:paraId="0F3647FB" w14:textId="77777777" w:rsidR="00A05AEC" w:rsidRDefault="00182677">
      <w:pPr>
        <w:spacing w:before="12"/>
        <w:rPr>
          <w:rFonts w:ascii="Calibri" w:eastAsia="Calibri" w:hAnsi="Calibri" w:cs="Calibri"/>
          <w:sz w:val="22"/>
          <w:szCs w:val="22"/>
        </w:rPr>
      </w:pPr>
      <w:r>
        <w:br w:type="column"/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4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5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4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asi</w:t>
      </w:r>
    </w:p>
    <w:p w14:paraId="307419A3" w14:textId="77777777" w:rsidR="00A05AEC" w:rsidRDefault="00182677">
      <w:pPr>
        <w:spacing w:before="39"/>
        <w:rPr>
          <w:rFonts w:ascii="Calibri" w:eastAsia="Calibri" w:hAnsi="Calibri" w:cs="Calibri"/>
          <w:sz w:val="22"/>
          <w:szCs w:val="22"/>
        </w:rPr>
        <w:sectPr w:rsidR="00A05AEC">
          <w:type w:val="continuous"/>
          <w:pgSz w:w="11920" w:h="16840"/>
          <w:pgMar w:top="640" w:right="1600" w:bottom="280" w:left="1680" w:header="720" w:footer="720" w:gutter="0"/>
          <w:cols w:num="2" w:space="720" w:equalWidth="0">
            <w:col w:w="2308" w:space="3987"/>
            <w:col w:w="2345"/>
          </w:cols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af</w:t>
      </w:r>
    </w:p>
    <w:p w14:paraId="7108578E" w14:textId="77777777" w:rsidR="00A05AEC" w:rsidRDefault="00000000">
      <w:pPr>
        <w:spacing w:line="160" w:lineRule="exact"/>
        <w:rPr>
          <w:sz w:val="16"/>
          <w:szCs w:val="16"/>
        </w:rPr>
      </w:pPr>
      <w:r>
        <w:pict w14:anchorId="4A6D02F9">
          <v:group id="_x0000_s2466" style="position:absolute;margin-left:411.2pt;margin-top:310.45pt;width:125.4pt;height:16.4pt;z-index:-14176;mso-position-horizontal-relative:page;mso-position-vertical-relative:page" coordorigin="8224,6209" coordsize="2508,328">
            <v:shape id="_x0000_s2467" style="position:absolute;left:8224;top:6209;width:2508;height:328" coordorigin="8224,6209" coordsize="2508,328" path="m8224,6537r2508,l10732,6209r-2508,l8224,6537xe" fillcolor="#eaf0dd" stroked="f">
              <v:path arrowok="t"/>
            </v:shape>
            <w10:wrap anchorx="page" anchory="page"/>
          </v:group>
        </w:pict>
      </w:r>
      <w:r>
        <w:pict w14:anchorId="5317F2D5">
          <v:group id="_x0000_s2461" style="position:absolute;margin-left:131.8pt;margin-top:205.25pt;width:391.5pt;height:276.5pt;z-index:-14178;mso-position-horizontal-relative:page;mso-position-vertical-relative:page" coordorigin="2636,4104" coordsize="7830,5530">
            <v:shape id="_x0000_s2465" type="#_x0000_t75" style="position:absolute;left:6523;top:4150;width:196;height:5485">
              <v:imagedata r:id="rId77" o:title=""/>
            </v:shape>
            <v:shape id="_x0000_s2464" style="position:absolute;left:6506;top:4112;width:194;height:5483" coordorigin="6506,4112" coordsize="194,5483" path="m6603,4112r-97,385l6551,4497r,5098l6655,9595r,-5098l6700,4497r-97,-385xe" fillcolor="black" stroked="f">
              <v:path arrowok="t"/>
            </v:shape>
            <v:shape id="_x0000_s2463" type="#_x0000_t75" style="position:absolute;left:2662;top:6682;width:7804;height:246">
              <v:imagedata r:id="rId78" o:title=""/>
            </v:shape>
            <v:shape id="_x0000_s2462" style="position:absolute;left:2643;top:6644;width:7803;height:245" coordorigin="2643,6644" coordsize="7803,245" path="m10446,6766r-303,-122l10143,6709r-7500,l2643,6824r7500,l10143,6889r303,-123xe" fillcolor="black" stroked="f">
              <v:path arrowok="t"/>
            </v:shape>
            <w10:wrap anchorx="page" anchory="page"/>
          </v:group>
        </w:pict>
      </w:r>
      <w:r>
        <w:pict w14:anchorId="58CBB031">
          <v:group id="_x0000_s2458" style="position:absolute;margin-left:377.9pt;margin-top:362.55pt;width:153.8pt;height:116.8pt;z-index:-14179;mso-position-horizontal-relative:page;mso-position-vertical-relative:page" coordorigin="7558,7251" coordsize="3076,2336">
            <v:shape id="_x0000_s2460" style="position:absolute;left:7565;top:7258;width:3061;height:2321" coordorigin="7565,7258" coordsize="3061,2321" path="m7565,7645r,1548l7566,9224r10,62l7595,9343r45,78l7700,9486r74,50l7830,9560r59,14l7952,9579r2287,l10302,9574r59,-14l10417,9536r74,-50l10551,9421r45,-78l10615,9286r10,-62l10626,9193r,-1548l10621,7582r-15,-59l10583,7467r-50,-74l10468,7333r-78,-44l10332,7270r-61,-10l10239,7258r-2287,l7889,7263r-59,15l7774,7302r-74,50l7640,7417r-45,78l7576,7552r-10,61l7565,7645xe" fillcolor="#ff6" stroked="f">
              <v:path arrowok="t"/>
            </v:shape>
            <v:shape id="_x0000_s2459" style="position:absolute;left:7565;top:7258;width:3061;height:2321" coordorigin="7565,7258" coordsize="3061,2321" path="m7565,7645r5,-63l7585,7523r23,-56l7658,7393r65,-60l7801,7289r58,-19l7920,7260r32,-2l10239,7258r63,5l10361,7278r56,24l10491,7352r60,65l10596,7495r19,57l10625,7613r1,32l10626,9193r-5,62l10606,9315r-23,55l10533,9444r-65,61l10390,9549r-58,19l10271,9578r-32,1l7952,9579r-63,-5l7830,9560r-56,-24l7700,9486r-60,-65l7595,9343r-19,-57l7566,9224r-1,-31l7565,7645xe" filled="f">
              <v:path arrowok="t"/>
            </v:shape>
            <w10:wrap anchorx="page" anchory="page"/>
          </v:group>
        </w:pict>
      </w:r>
      <w:r>
        <w:pict w14:anchorId="19332756">
          <v:group id="_x0000_s2455" style="position:absolute;margin-left:377.85pt;margin-top:128.7pt;width:157.05pt;height:132.3pt;z-index:-14181;mso-position-horizontal-relative:page;mso-position-vertical-relative:page" coordorigin="7557,2573" coordsize="3141,2646">
            <v:shape id="_x0000_s2457" style="position:absolute;left:7564;top:2581;width:3126;height:2631" coordorigin="7564,2581" coordsize="3126,2631" path="m7564,3020r,1753l7565,4809r12,70l7598,4944r32,60l7670,5059r47,47l7772,5146r60,32l7897,5199r70,12l8003,5212r2248,l10323,5206r67,-16l10453,5163r57,-36l10562,5084r43,-52l10641,4975r27,-63l10684,4845r6,-72l10690,3020r-6,-72l10668,2881r-27,-63l10605,2761r-43,-52l10510,2666r-57,-36l10390,2603r-67,-16l10251,2581r-2248,l7931,2587r-67,16l7801,2630r-57,36l7692,2709r-43,52l7613,2818r-27,63l7570,2948r-6,72xe" fillcolor="#92cddc" stroked="f">
              <v:path arrowok="t"/>
            </v:shape>
            <v:shape id="_x0000_s2456" style="position:absolute;left:7564;top:2581;width:3126;height:2631" coordorigin="7564,2581" coordsize="3126,2631" path="m7564,3020r6,-72l7586,2881r27,-63l7649,2761r43,-52l7744,2666r57,-36l7864,2603r67,-16l8003,2581r2248,l10323,2587r67,16l10453,2630r57,36l10562,2709r43,52l10641,2818r27,63l10684,2948r6,72l10690,4773r-6,72l10668,4912r-27,63l10605,5032r-43,52l10510,5127r-57,36l10390,5190r-67,16l10251,5212r-2248,l7931,5206r-67,-16l7801,5163r-57,-36l7692,5084r-43,-52l7613,4975r-27,-63l7570,4845r-6,-72l7564,3020xe" filled="f">
              <v:path arrowok="t"/>
            </v:shape>
            <w10:wrap anchorx="page" anchory="page"/>
          </v:group>
        </w:pict>
      </w:r>
    </w:p>
    <w:p w14:paraId="6813DE84" w14:textId="77777777" w:rsidR="00A05AEC" w:rsidRDefault="00A05AEC">
      <w:pPr>
        <w:spacing w:line="200" w:lineRule="exact"/>
      </w:pPr>
    </w:p>
    <w:p w14:paraId="5D4C5893" w14:textId="77777777" w:rsidR="00A05AEC" w:rsidRDefault="00A05AEC">
      <w:pPr>
        <w:spacing w:line="200" w:lineRule="exact"/>
      </w:pPr>
    </w:p>
    <w:p w14:paraId="54EEEB73" w14:textId="77777777" w:rsidR="00A05AEC" w:rsidRDefault="00A05AEC">
      <w:pPr>
        <w:spacing w:line="200" w:lineRule="exact"/>
      </w:pPr>
    </w:p>
    <w:p w14:paraId="6CCB71C4" w14:textId="77777777" w:rsidR="00A05AEC" w:rsidRDefault="00A05AEC">
      <w:pPr>
        <w:spacing w:line="200" w:lineRule="exact"/>
      </w:pPr>
    </w:p>
    <w:p w14:paraId="53D867FC" w14:textId="77777777" w:rsidR="00A05AEC" w:rsidRDefault="00182677">
      <w:pPr>
        <w:spacing w:before="29"/>
        <w:ind w:left="307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1F3762"/>
          <w:sz w:val="24"/>
          <w:szCs w:val="24"/>
        </w:rPr>
        <w:t>G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ba</w:t>
      </w:r>
      <w:r>
        <w:rPr>
          <w:rFonts w:ascii="Arial" w:eastAsia="Arial" w:hAnsi="Arial" w:cs="Arial"/>
          <w:color w:val="1F3762"/>
          <w:spacing w:val="-13"/>
          <w:sz w:val="24"/>
          <w:szCs w:val="24"/>
        </w:rPr>
        <w:t>r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1F3762"/>
          <w:sz w:val="24"/>
          <w:szCs w:val="24"/>
        </w:rPr>
        <w:t>3</w:t>
      </w:r>
      <w:r>
        <w:rPr>
          <w:rFonts w:ascii="Arial" w:eastAsia="Arial" w:hAnsi="Arial" w:cs="Arial"/>
          <w:color w:val="1F3762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1F3762"/>
          <w:spacing w:val="-2"/>
          <w:sz w:val="24"/>
          <w:szCs w:val="24"/>
        </w:rPr>
        <w:t>P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1F3762"/>
          <w:sz w:val="24"/>
          <w:szCs w:val="24"/>
        </w:rPr>
        <w:t>ta St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1F3762"/>
          <w:spacing w:val="-2"/>
          <w:sz w:val="24"/>
          <w:szCs w:val="24"/>
        </w:rPr>
        <w:t>k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1F3762"/>
          <w:spacing w:val="-1"/>
          <w:sz w:val="24"/>
          <w:szCs w:val="24"/>
        </w:rPr>
        <w:t>h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1F3762"/>
          <w:sz w:val="24"/>
          <w:szCs w:val="24"/>
        </w:rPr>
        <w:t>ld</w:t>
      </w:r>
      <w:r>
        <w:rPr>
          <w:rFonts w:ascii="Arial" w:eastAsia="Arial" w:hAnsi="Arial" w:cs="Arial"/>
          <w:color w:val="1F3762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1F3762"/>
          <w:sz w:val="24"/>
          <w:szCs w:val="24"/>
        </w:rPr>
        <w:t>r</w:t>
      </w:r>
    </w:p>
    <w:p w14:paraId="301A0B16" w14:textId="77777777" w:rsidR="00A05AEC" w:rsidRDefault="00A05AEC">
      <w:pPr>
        <w:spacing w:before="9" w:line="140" w:lineRule="exact"/>
        <w:rPr>
          <w:sz w:val="14"/>
          <w:szCs w:val="14"/>
        </w:rPr>
      </w:pPr>
    </w:p>
    <w:p w14:paraId="72280AFA" w14:textId="77777777" w:rsidR="00A05AEC" w:rsidRDefault="00A05AEC">
      <w:pPr>
        <w:spacing w:line="200" w:lineRule="exact"/>
      </w:pPr>
    </w:p>
    <w:p w14:paraId="053A1DAC" w14:textId="77777777" w:rsidR="00A05AEC" w:rsidRDefault="00A05AEC">
      <w:pPr>
        <w:spacing w:line="200" w:lineRule="exact"/>
      </w:pPr>
    </w:p>
    <w:p w14:paraId="219104E9" w14:textId="77777777" w:rsidR="00A05AEC" w:rsidRDefault="00182677">
      <w:pPr>
        <w:spacing w:line="277" w:lineRule="auto"/>
        <w:ind w:left="1016" w:right="1524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J. </w:t>
      </w:r>
      <w:r>
        <w:rPr>
          <w:rFonts w:ascii="Arial" w:eastAsia="Arial" w:hAnsi="Arial" w:cs="Arial"/>
          <w:b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RA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PEN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</w:rPr>
        <w:t>BAN</w:t>
      </w:r>
      <w:r>
        <w:rPr>
          <w:rFonts w:ascii="Arial" w:eastAsia="Arial" w:hAnsi="Arial" w:cs="Arial"/>
          <w:b/>
          <w:spacing w:val="1"/>
          <w:sz w:val="22"/>
          <w:szCs w:val="22"/>
        </w:rPr>
        <w:t>GA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KO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</w:rPr>
        <w:t>PE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ENS</w:t>
      </w:r>
      <w:r>
        <w:rPr>
          <w:rFonts w:ascii="Arial" w:eastAsia="Arial" w:hAnsi="Arial" w:cs="Arial"/>
          <w:b/>
          <w:sz w:val="22"/>
          <w:szCs w:val="22"/>
        </w:rPr>
        <w:t xml:space="preserve">I 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KS</w:t>
      </w:r>
      <w:r>
        <w:rPr>
          <w:rFonts w:ascii="Arial" w:eastAsia="Arial" w:hAnsi="Arial" w:cs="Arial"/>
          <w:b/>
          <w:sz w:val="22"/>
          <w:szCs w:val="22"/>
        </w:rPr>
        <w:t xml:space="preserve">I </w:t>
      </w:r>
      <w:r>
        <w:rPr>
          <w:rFonts w:ascii="Arial" w:eastAsia="Arial" w:hAnsi="Arial" w:cs="Arial"/>
          <w:b/>
          <w:spacing w:val="-1"/>
          <w:sz w:val="22"/>
          <w:szCs w:val="22"/>
        </w:rPr>
        <w:t>PERUB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N</w:t>
      </w:r>
    </w:p>
    <w:p w14:paraId="537625AD" w14:textId="77777777" w:rsidR="00A05AEC" w:rsidRDefault="00A05AEC">
      <w:pPr>
        <w:spacing w:before="8" w:line="180" w:lineRule="exact"/>
        <w:rPr>
          <w:sz w:val="19"/>
          <w:szCs w:val="19"/>
        </w:rPr>
      </w:pPr>
    </w:p>
    <w:p w14:paraId="76903F2D" w14:textId="77777777" w:rsidR="00A05AEC" w:rsidRDefault="00182677">
      <w:pPr>
        <w:spacing w:line="360" w:lineRule="auto"/>
        <w:ind w:left="588" w:right="61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Se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Aksi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raian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 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 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t:</w:t>
      </w:r>
    </w:p>
    <w:p w14:paraId="16D49FAE" w14:textId="77777777" w:rsidR="00A05AEC" w:rsidRDefault="00182677">
      <w:pPr>
        <w:spacing w:before="2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75FE9346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4264E60E" w14:textId="77777777" w:rsidR="00A05AEC" w:rsidRDefault="00182677">
      <w:pPr>
        <w:spacing w:line="359" w:lineRule="auto"/>
        <w:ind w:left="1308" w:right="64" w:hanging="360"/>
        <w:jc w:val="both"/>
        <w:rPr>
          <w:rFonts w:ascii="Arial" w:eastAsia="Arial" w:hAnsi="Arial" w:cs="Arial"/>
          <w:sz w:val="24"/>
          <w:szCs w:val="24"/>
        </w:rPr>
        <w:sectPr w:rsidR="00A05AEC">
          <w:type w:val="continuous"/>
          <w:pgSz w:w="11920" w:h="16840"/>
          <w:pgMar w:top="640" w:right="1600" w:bottom="280" w:left="1680" w:header="720" w:footer="720" w:gutter="0"/>
          <w:cols w:space="720"/>
        </w:sect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rea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ius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ung</w:t>
      </w:r>
      <w:r>
        <w:rPr>
          <w:rFonts w:ascii="Arial" w:eastAsia="Arial" w:hAnsi="Arial" w:cs="Arial"/>
          <w:sz w:val="24"/>
          <w:szCs w:val="24"/>
        </w:rPr>
        <w:t>si</w:t>
      </w:r>
    </w:p>
    <w:p w14:paraId="33DA8A38" w14:textId="77777777" w:rsidR="00A05AEC" w:rsidRDefault="00A05AEC">
      <w:pPr>
        <w:spacing w:line="200" w:lineRule="exact"/>
      </w:pPr>
    </w:p>
    <w:p w14:paraId="61F545BB" w14:textId="77777777" w:rsidR="00A05AEC" w:rsidRDefault="00A05AEC">
      <w:pPr>
        <w:spacing w:line="200" w:lineRule="exact"/>
      </w:pPr>
    </w:p>
    <w:p w14:paraId="19810A67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0678C160" w14:textId="77777777" w:rsidR="00A05AEC" w:rsidRDefault="00182677">
      <w:pPr>
        <w:spacing w:before="29"/>
        <w:ind w:left="1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was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</w:p>
    <w:p w14:paraId="619F3CF1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34F1C4D0" w14:textId="77777777" w:rsidR="00A05AEC" w:rsidRDefault="00182677">
      <w:pPr>
        <w:ind w:left="1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ksi.</w:t>
      </w:r>
    </w:p>
    <w:p w14:paraId="3A18428B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4FBDA650" w14:textId="77777777" w:rsidR="00A05AEC" w:rsidRDefault="00182677">
      <w:pPr>
        <w:spacing w:line="360" w:lineRule="auto"/>
        <w:ind w:left="1308" w:right="59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enyu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Aksi 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wal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Aksi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wal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Aksi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ka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 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 De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7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ise</w:t>
      </w:r>
      <w:r>
        <w:rPr>
          <w:rFonts w:ascii="Arial" w:eastAsia="Arial" w:hAnsi="Arial" w:cs="Arial"/>
          <w:spacing w:val="1"/>
          <w:sz w:val="24"/>
          <w:szCs w:val="24"/>
        </w:rPr>
        <w:t>tu</w:t>
      </w:r>
      <w:r>
        <w:rPr>
          <w:rFonts w:ascii="Arial" w:eastAsia="Arial" w:hAnsi="Arial" w:cs="Arial"/>
          <w:sz w:val="24"/>
          <w:szCs w:val="24"/>
        </w:rPr>
        <w:t>jui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iap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sil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39A22068" w14:textId="77777777" w:rsidR="00A05AEC" w:rsidRDefault="00182677">
      <w:pPr>
        <w:spacing w:before="5" w:line="360" w:lineRule="auto"/>
        <w:ind w:left="1308" w:right="59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 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 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pan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 tim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r aksi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ik.</w:t>
      </w:r>
    </w:p>
    <w:p w14:paraId="1BC20B5A" w14:textId="77777777" w:rsidR="00A05AEC" w:rsidRDefault="00182677">
      <w:pPr>
        <w:spacing w:before="2" w:line="360" w:lineRule="auto"/>
        <w:ind w:left="588" w:right="65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ktif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:</w:t>
      </w:r>
    </w:p>
    <w:p w14:paraId="7E3A3FCD" w14:textId="77777777" w:rsidR="00A05AEC" w:rsidRDefault="00182677">
      <w:pPr>
        <w:spacing w:before="1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Verdana" w:eastAsia="Verdana" w:hAnsi="Verdana" w:cs="Verdana"/>
        </w:rPr>
        <w:t xml:space="preserve">•  </w:t>
      </w:r>
      <w:r>
        <w:rPr>
          <w:rFonts w:ascii="Verdana" w:eastAsia="Verdana" w:hAnsi="Verdana" w:cs="Verdana"/>
          <w:spacing w:val="41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ta tim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</w:p>
    <w:p w14:paraId="1BAE9FF3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153AE627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Verdana" w:eastAsia="Verdana" w:hAnsi="Verdana" w:cs="Verdana"/>
        </w:rPr>
        <w:t xml:space="preserve">•  </w:t>
      </w:r>
      <w:r>
        <w:rPr>
          <w:rFonts w:ascii="Verdana" w:eastAsia="Verdana" w:hAnsi="Verdana" w:cs="Verdana"/>
          <w:spacing w:val="41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 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</w:p>
    <w:p w14:paraId="0F9C147A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71CA4989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Verdana" w:eastAsia="Verdana" w:hAnsi="Verdana" w:cs="Verdana"/>
        </w:rPr>
        <w:t xml:space="preserve">•  </w:t>
      </w:r>
      <w:r>
        <w:rPr>
          <w:rFonts w:ascii="Verdana" w:eastAsia="Verdana" w:hAnsi="Verdana" w:cs="Verdana"/>
          <w:spacing w:val="41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</w:p>
    <w:p w14:paraId="7873F5F7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13B005D6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Verdana" w:eastAsia="Verdana" w:hAnsi="Verdana" w:cs="Verdana"/>
        </w:rPr>
        <w:t xml:space="preserve">•  </w:t>
      </w:r>
      <w:r>
        <w:rPr>
          <w:rFonts w:ascii="Verdana" w:eastAsia="Verdana" w:hAnsi="Verdana" w:cs="Verdana"/>
          <w:spacing w:val="41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</w:p>
    <w:p w14:paraId="62DC9504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434DB616" w14:textId="77777777" w:rsidR="00A05AEC" w:rsidRDefault="00182677">
      <w:pPr>
        <w:spacing w:line="360" w:lineRule="auto"/>
        <w:ind w:left="588" w:right="63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:</w:t>
      </w:r>
    </w:p>
    <w:p w14:paraId="174F3898" w14:textId="77777777" w:rsidR="00A05AEC" w:rsidRDefault="00182677">
      <w:pPr>
        <w:spacing w:before="1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r:</w:t>
      </w:r>
    </w:p>
    <w:p w14:paraId="553AE773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4FCE0483" w14:textId="77777777" w:rsidR="00A05AEC" w:rsidRDefault="00182677">
      <w:pPr>
        <w:spacing w:line="359" w:lineRule="auto"/>
        <w:ind w:left="1155" w:right="60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 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rset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</w:p>
    <w:p w14:paraId="2D8FF859" w14:textId="77777777" w:rsidR="00A05AEC" w:rsidRDefault="00182677">
      <w:pPr>
        <w:spacing w:before="7"/>
        <w:ind w:left="8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ona</w:t>
      </w:r>
      <w:r>
        <w:rPr>
          <w:rFonts w:ascii="Arial" w:eastAsia="Arial" w:hAnsi="Arial" w:cs="Arial"/>
          <w:sz w:val="24"/>
          <w:szCs w:val="24"/>
        </w:rPr>
        <w:t>l</w:t>
      </w:r>
    </w:p>
    <w:p w14:paraId="0737313F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6B68F93A" w14:textId="77777777" w:rsidR="00A05AEC" w:rsidRDefault="00182677">
      <w:pPr>
        <w:spacing w:line="360" w:lineRule="auto"/>
        <w:ind w:left="1155" w:right="67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352E20E1" w14:textId="77777777" w:rsidR="00A05AEC" w:rsidRDefault="00182677">
      <w:pPr>
        <w:spacing w:before="5" w:line="360" w:lineRule="auto"/>
        <w:ind w:left="1155" w:right="66" w:hanging="283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79"/>
          <w:footerReference w:type="default" r:id="rId80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krusial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lui 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45B0267D" w14:textId="77777777" w:rsidR="00A05AEC" w:rsidRDefault="00A05AEC">
      <w:pPr>
        <w:spacing w:line="200" w:lineRule="exact"/>
      </w:pPr>
    </w:p>
    <w:p w14:paraId="11C15F95" w14:textId="77777777" w:rsidR="00A05AEC" w:rsidRDefault="00A05AEC">
      <w:pPr>
        <w:spacing w:line="200" w:lineRule="exact"/>
      </w:pPr>
    </w:p>
    <w:p w14:paraId="427C8642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E37757B" w14:textId="77777777" w:rsidR="00A05AEC" w:rsidRDefault="00182677">
      <w:pPr>
        <w:spacing w:before="29" w:line="359" w:lineRule="auto"/>
        <w:ind w:left="1155" w:right="85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lama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</w:p>
    <w:p w14:paraId="70A2D1E9" w14:textId="77777777" w:rsidR="00A05AEC" w:rsidRDefault="00182677">
      <w:pPr>
        <w:spacing w:before="6" w:line="359" w:lineRule="auto"/>
        <w:ind w:left="1155" w:right="85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f.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roject 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wal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315BDCDE" w14:textId="77777777" w:rsidR="00A05AEC" w:rsidRDefault="00182677">
      <w:pPr>
        <w:spacing w:before="6"/>
        <w:ind w:left="8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jel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trak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 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k</w:t>
      </w:r>
      <w:r>
        <w:rPr>
          <w:rFonts w:ascii="Arial" w:eastAsia="Arial" w:hAnsi="Arial" w:cs="Arial"/>
          <w:spacing w:val="-1"/>
          <w:sz w:val="24"/>
          <w:szCs w:val="24"/>
        </w:rPr>
        <w:t>ep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2C3508FE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09A6B1AC" w14:textId="77777777" w:rsidR="00A05AEC" w:rsidRDefault="00182677">
      <w:pPr>
        <w:spacing w:line="360" w:lineRule="auto"/>
        <w:ind w:left="1155" w:right="77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ress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</w:p>
    <w:p w14:paraId="5AFACC34" w14:textId="77777777" w:rsidR="00A05AEC" w:rsidRDefault="00182677">
      <w:pPr>
        <w:spacing w:before="2" w:line="360" w:lineRule="auto"/>
        <w:ind w:left="1155" w:right="86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6278D3FC" w14:textId="77777777" w:rsidR="00A05AEC" w:rsidRDefault="00182677">
      <w:pPr>
        <w:spacing w:before="5" w:line="359" w:lineRule="auto"/>
        <w:ind w:left="1155" w:right="79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j.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0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5069565E" w14:textId="77777777" w:rsidR="00A05AEC" w:rsidRDefault="00182677">
      <w:pPr>
        <w:spacing w:before="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.      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:</w:t>
      </w:r>
    </w:p>
    <w:p w14:paraId="74233C98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06D89B5E" w14:textId="77777777" w:rsidR="00A05AEC" w:rsidRDefault="00182677">
      <w:pPr>
        <w:spacing w:line="360" w:lineRule="auto"/>
        <w:ind w:left="1155" w:right="86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/mere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/i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stru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   /w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   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 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</w:p>
    <w:p w14:paraId="3ECD1A46" w14:textId="77777777" w:rsidR="00A05AEC" w:rsidRDefault="00182677">
      <w:pPr>
        <w:spacing w:before="1"/>
        <w:ind w:left="8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ch</w:t>
      </w:r>
    </w:p>
    <w:p w14:paraId="5D75C0F3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09781C19" w14:textId="77777777" w:rsidR="00A05AEC" w:rsidRDefault="00182677">
      <w:pPr>
        <w:spacing w:line="359" w:lineRule="auto"/>
        <w:ind w:left="1155" w:right="82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&amp;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.</w:t>
      </w:r>
    </w:p>
    <w:p w14:paraId="5FDA9B2F" w14:textId="77777777" w:rsidR="00A05AEC" w:rsidRDefault="00182677">
      <w:pPr>
        <w:spacing w:before="6" w:line="359" w:lineRule="auto"/>
        <w:ind w:left="1155" w:right="88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60804B70" w14:textId="77777777" w:rsidR="00A05AEC" w:rsidRDefault="00182677">
      <w:pPr>
        <w:spacing w:before="6" w:line="359" w:lineRule="auto"/>
        <w:ind w:left="1155" w:right="88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luru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7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ki</w:t>
      </w:r>
    </w:p>
    <w:p w14:paraId="34DB0113" w14:textId="77777777" w:rsidR="00A05AEC" w:rsidRDefault="00182677">
      <w:pPr>
        <w:spacing w:before="6" w:line="359" w:lineRule="auto"/>
        <w:ind w:left="1155" w:right="85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f.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ktif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iskusi, 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ch</w:t>
      </w:r>
    </w:p>
    <w:p w14:paraId="50C4F345" w14:textId="77777777" w:rsidR="00A05AEC" w:rsidRDefault="00182677">
      <w:pPr>
        <w:spacing w:before="7" w:line="359" w:lineRule="auto"/>
        <w:ind w:left="1155" w:right="86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rujuk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2EB56ED7" w14:textId="77777777" w:rsidR="00A05AEC" w:rsidRDefault="00182677">
      <w:pPr>
        <w:spacing w:before="6" w:line="359" w:lineRule="auto"/>
        <w:ind w:left="1155" w:right="83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lkan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016A009B" w14:textId="77777777" w:rsidR="00A05AEC" w:rsidRDefault="00182677">
      <w:pPr>
        <w:spacing w:before="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pacing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oa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</w:p>
    <w:p w14:paraId="5AA5ED42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2A8BEA99" w14:textId="77777777" w:rsidR="00A05AEC" w:rsidRDefault="00182677">
      <w:pPr>
        <w:spacing w:line="360" w:lineRule="auto"/>
        <w:ind w:left="1155" w:right="83" w:hanging="283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81"/>
          <w:footerReference w:type="default" r:id="rId8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mo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54B3CAEB" w14:textId="77777777" w:rsidR="00A05AEC" w:rsidRDefault="00A05AEC">
      <w:pPr>
        <w:spacing w:line="200" w:lineRule="exact"/>
      </w:pPr>
    </w:p>
    <w:p w14:paraId="107C8353" w14:textId="77777777" w:rsidR="00A05AEC" w:rsidRDefault="00A05AEC">
      <w:pPr>
        <w:spacing w:line="200" w:lineRule="exact"/>
      </w:pPr>
    </w:p>
    <w:p w14:paraId="13C6B47D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4906CEC4" w14:textId="77777777" w:rsidR="00A05AEC" w:rsidRDefault="00182677">
      <w:pPr>
        <w:spacing w:before="29" w:line="360" w:lineRule="auto"/>
        <w:ind w:left="1155" w:right="86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 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med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 c</w:t>
      </w:r>
      <w:r>
        <w:rPr>
          <w:rFonts w:ascii="Arial" w:eastAsia="Arial" w:hAnsi="Arial" w:cs="Arial"/>
          <w:spacing w:val="1"/>
          <w:sz w:val="24"/>
          <w:szCs w:val="24"/>
        </w:rPr>
        <w:t>oa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</w:p>
    <w:p w14:paraId="25370740" w14:textId="77777777" w:rsidR="00A05AEC" w:rsidRDefault="00182677">
      <w:pPr>
        <w:spacing w:before="2" w:line="360" w:lineRule="auto"/>
        <w:ind w:left="1155" w:right="84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tu 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was</w:t>
      </w:r>
    </w:p>
    <w:p w14:paraId="4B1DF81E" w14:textId="77777777" w:rsidR="00A05AEC" w:rsidRDefault="00182677">
      <w:pPr>
        <w:spacing w:before="2" w:line="360" w:lineRule="auto"/>
        <w:ind w:left="1155" w:right="83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 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rkait 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lan 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roy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eda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was</w:t>
      </w:r>
    </w:p>
    <w:p w14:paraId="57C476E1" w14:textId="77777777" w:rsidR="00A05AEC" w:rsidRDefault="00182677">
      <w:pPr>
        <w:spacing w:before="2" w:line="360" w:lineRule="auto"/>
        <w:ind w:left="1155" w:right="88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t 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</w:p>
    <w:p w14:paraId="271189BB" w14:textId="77777777" w:rsidR="00A05AEC" w:rsidRDefault="00182677">
      <w:pPr>
        <w:spacing w:before="1"/>
        <w:ind w:left="588" w:right="660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) 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</w:p>
    <w:p w14:paraId="66DD854D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5B4FC7EB" w14:textId="77777777" w:rsidR="00A05AEC" w:rsidRDefault="00182677">
      <w:pPr>
        <w:spacing w:line="360" w:lineRule="auto"/>
        <w:ind w:left="588" w:right="7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     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gu</w:t>
      </w:r>
      <w:r>
        <w:rPr>
          <w:rFonts w:ascii="Arial" w:eastAsia="Arial" w:hAnsi="Arial" w:cs="Arial"/>
          <w:spacing w:val="1"/>
          <w:sz w:val="24"/>
          <w:szCs w:val="24"/>
        </w:rPr>
        <w:t>mpu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 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8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yia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1EB56042" w14:textId="77777777" w:rsidR="00A05AEC" w:rsidRDefault="00182677">
      <w:pPr>
        <w:spacing w:before="2" w:line="360" w:lineRule="auto"/>
        <w:ind w:left="588" w:right="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    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t 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t.</w:t>
      </w:r>
    </w:p>
    <w:p w14:paraId="2F3A8E4F" w14:textId="77777777" w:rsidR="00A05AEC" w:rsidRDefault="00A05AEC">
      <w:pPr>
        <w:spacing w:before="18" w:line="260" w:lineRule="exact"/>
        <w:rPr>
          <w:sz w:val="26"/>
          <w:szCs w:val="26"/>
        </w:rPr>
      </w:pPr>
    </w:p>
    <w:p w14:paraId="7472275D" w14:textId="77777777" w:rsidR="00A05AEC" w:rsidRDefault="00182677">
      <w:pPr>
        <w:ind w:left="15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 xml:space="preserve">0 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Re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sz w:val="24"/>
          <w:szCs w:val="24"/>
        </w:rPr>
        <w:t>na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ngemb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nsi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Diri</w:t>
      </w:r>
    </w:p>
    <w:p w14:paraId="5A5D239A" w14:textId="77777777" w:rsidR="00A05AEC" w:rsidRDefault="00A05AEC">
      <w:pPr>
        <w:spacing w:line="160" w:lineRule="exact"/>
        <w:rPr>
          <w:sz w:val="17"/>
          <w:szCs w:val="17"/>
        </w:rPr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9"/>
        <w:gridCol w:w="2991"/>
        <w:gridCol w:w="1520"/>
      </w:tblGrid>
      <w:tr w:rsidR="00A05AEC" w14:paraId="20FCB0AF" w14:textId="77777777">
        <w:trPr>
          <w:trHeight w:hRule="exact" w:val="828"/>
        </w:trPr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E3D4"/>
          </w:tcPr>
          <w:p w14:paraId="422BBEDC" w14:textId="77777777" w:rsidR="00A05AEC" w:rsidRDefault="00182677">
            <w:pPr>
              <w:spacing w:line="260" w:lineRule="exact"/>
              <w:ind w:left="1370" w:right="137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</w:t>
            </w:r>
          </w:p>
          <w:p w14:paraId="2345D7B0" w14:textId="77777777" w:rsidR="00A05AEC" w:rsidRDefault="00182677">
            <w:pPr>
              <w:ind w:left="1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k</w:t>
            </w:r>
          </w:p>
          <w:p w14:paraId="497045A4" w14:textId="77777777" w:rsidR="00A05AEC" w:rsidRDefault="00182677">
            <w:pPr>
              <w:spacing w:line="260" w:lineRule="exact"/>
              <w:ind w:left="11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  <w:position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rubah</w:t>
            </w:r>
            <w:r>
              <w:rPr>
                <w:rFonts w:ascii="Arial" w:eastAsia="Arial" w:hAnsi="Arial" w:cs="Arial"/>
                <w:b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n</w:t>
            </w:r>
          </w:p>
        </w:tc>
        <w:tc>
          <w:tcPr>
            <w:tcW w:w="2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E3D4"/>
          </w:tcPr>
          <w:p w14:paraId="732C8216" w14:textId="77777777" w:rsidR="00A05AEC" w:rsidRDefault="00182677">
            <w:pPr>
              <w:spacing w:line="260" w:lineRule="exact"/>
              <w:ind w:left="8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rubahan</w:t>
            </w:r>
          </w:p>
          <w:p w14:paraId="0D877A36" w14:textId="77777777" w:rsidR="00A05AEC" w:rsidRDefault="00182677">
            <w:pPr>
              <w:ind w:left="16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ten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  <w:p w14:paraId="2168129B" w14:textId="77777777" w:rsidR="00A05AEC" w:rsidRDefault="00182677">
            <w:pPr>
              <w:spacing w:line="260" w:lineRule="exact"/>
              <w:ind w:left="7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 w:val="24"/>
                <w:szCs w:val="24"/>
              </w:rPr>
              <w:t>ya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b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Dibu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uhk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n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E3D4"/>
          </w:tcPr>
          <w:p w14:paraId="309E857F" w14:textId="77777777" w:rsidR="00A05AEC" w:rsidRDefault="00182677">
            <w:pPr>
              <w:spacing w:line="260" w:lineRule="exact"/>
              <w:ind w:left="448" w:right="45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Cara</w:t>
            </w:r>
          </w:p>
          <w:p w14:paraId="4C743406" w14:textId="77777777" w:rsidR="00A05AEC" w:rsidRDefault="00182677">
            <w:pPr>
              <w:ind w:left="125" w:right="1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ngemba ngan</w:t>
            </w:r>
          </w:p>
        </w:tc>
      </w:tr>
      <w:tr w:rsidR="00A05AEC" w14:paraId="0FE26725" w14:textId="77777777">
        <w:trPr>
          <w:trHeight w:hRule="exact" w:val="299"/>
        </w:trPr>
        <w:tc>
          <w:tcPr>
            <w:tcW w:w="34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12EFA3" w14:textId="77777777" w:rsidR="00A05AEC" w:rsidRDefault="00182677">
            <w:pPr>
              <w:spacing w:before="4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tif</w:t>
            </w:r>
          </w:p>
        </w:tc>
        <w:tc>
          <w:tcPr>
            <w:tcW w:w="299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7FED53" w14:textId="77777777" w:rsidR="00A05AEC" w:rsidRDefault="00182677">
            <w:pPr>
              <w:spacing w:before="4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        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am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C049F6" w14:textId="77777777" w:rsidR="00A05AEC" w:rsidRDefault="00182677">
            <w:pPr>
              <w:spacing w:before="4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sk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si,</w:t>
            </w:r>
          </w:p>
        </w:tc>
      </w:tr>
      <w:tr w:rsidR="00A05AEC" w14:paraId="0D689726" w14:textId="77777777">
        <w:trPr>
          <w:trHeight w:hRule="exact" w:val="273"/>
        </w:trPr>
        <w:tc>
          <w:tcPr>
            <w:tcW w:w="34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BA4D2" w14:textId="77777777" w:rsidR="00A05AEC" w:rsidRDefault="00A05AEC"/>
        </w:tc>
        <w:tc>
          <w:tcPr>
            <w:tcW w:w="29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EF6D7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ra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ktif</w:t>
            </w:r>
          </w:p>
        </w:tc>
        <w:tc>
          <w:tcPr>
            <w:tcW w:w="15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054F8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oo</w:t>
            </w:r>
            <w:r>
              <w:rPr>
                <w:rFonts w:ascii="Arial" w:eastAsia="Arial" w:hAnsi="Arial" w:cs="Arial"/>
                <w:sz w:val="24"/>
                <w:szCs w:val="24"/>
              </w:rPr>
              <w:t>rdin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</w:tr>
      <w:tr w:rsidR="00A05AEC" w14:paraId="4047453A" w14:textId="77777777">
        <w:trPr>
          <w:trHeight w:hRule="exact" w:val="288"/>
        </w:trPr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07B333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  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lola    </w:t>
            </w:r>
            <w:r>
              <w:rPr>
                <w:rFonts w:ascii="Arial" w:eastAsia="Arial" w:hAnsi="Arial" w:cs="Arial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</w:p>
        </w:tc>
        <w:tc>
          <w:tcPr>
            <w:tcW w:w="299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169B25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    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ib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     </w:t>
            </w:r>
            <w:r>
              <w:rPr>
                <w:rFonts w:ascii="Arial" w:eastAsia="Arial" w:hAnsi="Arial" w:cs="Arial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EEB346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sk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si,</w:t>
            </w:r>
          </w:p>
        </w:tc>
      </w:tr>
      <w:tr w:rsidR="00A05AEC" w14:paraId="44CF7AC7" w14:textId="77777777">
        <w:trPr>
          <w:trHeight w:hRule="exact" w:val="276"/>
        </w:trPr>
        <w:tc>
          <w:tcPr>
            <w:tcW w:w="3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379B6D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 </w:t>
            </w:r>
            <w:r>
              <w:rPr>
                <w:rFonts w:ascii="Arial" w:eastAsia="Arial" w:hAnsi="Arial" w:cs="Arial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      </w:t>
            </w:r>
            <w:r>
              <w:rPr>
                <w:rFonts w:ascii="Arial" w:eastAsia="Arial" w:hAnsi="Arial" w:cs="Arial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</w:p>
        </w:tc>
        <w:tc>
          <w:tcPr>
            <w:tcW w:w="29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525C3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    </w:t>
            </w:r>
            <w:r>
              <w:rPr>
                <w:rFonts w:ascii="Arial" w:eastAsia="Arial" w:hAnsi="Arial" w:cs="Arial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sialisasi</w:t>
            </w:r>
          </w:p>
        </w:tc>
        <w:tc>
          <w:tcPr>
            <w:tcW w:w="15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A7BB76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oo</w:t>
            </w:r>
            <w:r>
              <w:rPr>
                <w:rFonts w:ascii="Arial" w:eastAsia="Arial" w:hAnsi="Arial" w:cs="Arial"/>
                <w:sz w:val="24"/>
                <w:szCs w:val="24"/>
              </w:rPr>
              <w:t>rdin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</w:tr>
      <w:tr w:rsidR="00A05AEC" w14:paraId="1FC15A99" w14:textId="77777777">
        <w:trPr>
          <w:trHeight w:hRule="exact" w:val="276"/>
        </w:trPr>
        <w:tc>
          <w:tcPr>
            <w:tcW w:w="3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A6071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9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6C208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              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15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27D272" w14:textId="77777777" w:rsidR="00A05AEC" w:rsidRDefault="00A05AEC"/>
        </w:tc>
      </w:tr>
      <w:tr w:rsidR="00A05AEC" w14:paraId="315392F8" w14:textId="77777777">
        <w:trPr>
          <w:trHeight w:hRule="exact" w:val="273"/>
        </w:trPr>
        <w:tc>
          <w:tcPr>
            <w:tcW w:w="34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D6ABC" w14:textId="77777777" w:rsidR="00A05AEC" w:rsidRDefault="00A05AEC"/>
        </w:tc>
        <w:tc>
          <w:tcPr>
            <w:tcW w:w="29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B48F4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15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88C19" w14:textId="77777777" w:rsidR="00A05AEC" w:rsidRDefault="00A05AEC"/>
        </w:tc>
      </w:tr>
    </w:tbl>
    <w:p w14:paraId="6E39FF8B" w14:textId="77777777" w:rsidR="00A05AEC" w:rsidRDefault="00A05AEC">
      <w:pPr>
        <w:sectPr w:rsidR="00A05AEC">
          <w:headerReference w:type="default" r:id="rId83"/>
          <w:footerReference w:type="default" r:id="rId84"/>
          <w:pgSz w:w="11920" w:h="16840"/>
          <w:pgMar w:top="1560" w:right="1580" w:bottom="280" w:left="1680" w:header="0" w:footer="0" w:gutter="0"/>
          <w:cols w:space="720"/>
        </w:sectPr>
      </w:pPr>
    </w:p>
    <w:p w14:paraId="420D7454" w14:textId="77777777" w:rsidR="00A05AEC" w:rsidRDefault="00A05AEC">
      <w:pPr>
        <w:spacing w:line="200" w:lineRule="exact"/>
      </w:pPr>
    </w:p>
    <w:p w14:paraId="193485AC" w14:textId="77777777" w:rsidR="00A05AEC" w:rsidRDefault="00A05AEC">
      <w:pPr>
        <w:spacing w:line="200" w:lineRule="exact"/>
      </w:pPr>
    </w:p>
    <w:p w14:paraId="0EF8D215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7AA024C0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K.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Ha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il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ta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6CAED1A2" w14:textId="77777777" w:rsidR="00A05AEC" w:rsidRDefault="00A05AEC">
      <w:pPr>
        <w:spacing w:before="8" w:line="140" w:lineRule="exact"/>
        <w:rPr>
          <w:sz w:val="15"/>
          <w:szCs w:val="15"/>
        </w:rPr>
      </w:pPr>
    </w:p>
    <w:p w14:paraId="09AD25AC" w14:textId="77777777" w:rsidR="00A05AEC" w:rsidRDefault="00A05AEC">
      <w:pPr>
        <w:spacing w:line="200" w:lineRule="exact"/>
      </w:pPr>
    </w:p>
    <w:p w14:paraId="528AE7AA" w14:textId="77777777" w:rsidR="00A05AEC" w:rsidRDefault="00182677">
      <w:pPr>
        <w:spacing w:line="360" w:lineRule="auto"/>
        <w:ind w:left="588" w:right="80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sikap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laku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 strat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rtu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leh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tim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aup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isasi.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5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rfo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6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ob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rvasi 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ja</w:t>
      </w:r>
      <w:r>
        <w:rPr>
          <w:rFonts w:ascii="Arial" w:eastAsia="Arial" w:hAnsi="Arial" w:cs="Arial"/>
          <w:sz w:val="24"/>
          <w:szCs w:val="24"/>
        </w:rPr>
        <w:t>, waw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in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gun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35E636BB" w14:textId="77777777" w:rsidR="00A05AEC" w:rsidRDefault="00182677">
      <w:pPr>
        <w:spacing w:before="5" w:line="360" w:lineRule="auto"/>
        <w:ind w:left="588" w:right="79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85"/>
          <w:footerReference w:type="default" r:id="rId8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rkan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wa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ya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 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 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rcer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visi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jel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ins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lasi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sikap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tik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 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k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ini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 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ada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lek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if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 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5BCE72D5" w14:textId="77777777" w:rsidR="00A05AEC" w:rsidRDefault="00A05AEC">
      <w:pPr>
        <w:spacing w:line="200" w:lineRule="exact"/>
      </w:pPr>
    </w:p>
    <w:p w14:paraId="1A18397C" w14:textId="77777777" w:rsidR="00A05AEC" w:rsidRDefault="00A05AEC">
      <w:pPr>
        <w:spacing w:line="200" w:lineRule="exact"/>
      </w:pPr>
    </w:p>
    <w:p w14:paraId="2E62174D" w14:textId="77777777" w:rsidR="00A05AEC" w:rsidRDefault="00A05AEC">
      <w:pPr>
        <w:spacing w:before="4" w:line="280" w:lineRule="exact"/>
        <w:rPr>
          <w:sz w:val="28"/>
          <w:szCs w:val="28"/>
        </w:rPr>
      </w:pPr>
    </w:p>
    <w:tbl>
      <w:tblPr>
        <w:tblW w:w="0" w:type="auto"/>
        <w:tblInd w:w="5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210"/>
        <w:gridCol w:w="359"/>
        <w:gridCol w:w="5272"/>
        <w:gridCol w:w="1008"/>
      </w:tblGrid>
      <w:tr w:rsidR="00A05AEC" w14:paraId="33E4BF56" w14:textId="77777777">
        <w:trPr>
          <w:trHeight w:hRule="exact" w:val="280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424A2DE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C88D37A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825A4F7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7369A08" w14:textId="77777777" w:rsidR="00A05AEC" w:rsidRDefault="00182677">
            <w:pPr>
              <w:spacing w:before="5"/>
              <w:ind w:left="17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pacing w:val="3"/>
                <w:sz w:val="21"/>
                <w:szCs w:val="21"/>
              </w:rPr>
              <w:t>F</w:t>
            </w:r>
            <w:r>
              <w:rPr>
                <w:rFonts w:ascii="Calibri" w:eastAsia="Calibri" w:hAnsi="Calibri" w:cs="Calibri"/>
                <w:b/>
                <w:spacing w:val="-2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-4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b/>
                <w:spacing w:val="4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-4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A</w:t>
            </w:r>
          </w:p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4BFF9F3" w14:textId="77777777" w:rsidR="00A05AEC" w:rsidRDefault="00A05AEC"/>
        </w:tc>
      </w:tr>
      <w:tr w:rsidR="00A05AEC" w14:paraId="2D7055D1" w14:textId="77777777">
        <w:trPr>
          <w:trHeight w:hRule="exact" w:val="209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98D1AD6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ma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54B605A" w14:textId="77777777" w:rsidR="00A05AEC" w:rsidRDefault="00182677">
            <w:pPr>
              <w:spacing w:before="3" w:line="180" w:lineRule="exact"/>
              <w:ind w:left="47" w:right="4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7BC4A05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</w:p>
        </w:tc>
      </w:tr>
      <w:tr w:rsidR="00A05AEC" w14:paraId="70A10182" w14:textId="77777777">
        <w:trPr>
          <w:trHeight w:hRule="exact" w:val="210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9990F03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FE1C900" w14:textId="77777777" w:rsidR="00A05AEC" w:rsidRDefault="00182677">
            <w:pPr>
              <w:spacing w:before="3" w:line="180" w:lineRule="exact"/>
              <w:ind w:left="47" w:right="4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3E8AF7C" w14:textId="77777777" w:rsidR="00A05AEC" w:rsidRDefault="00A05AEC"/>
        </w:tc>
      </w:tr>
      <w:tr w:rsidR="00A05AEC" w14:paraId="1E8E42F1" w14:textId="77777777">
        <w:trPr>
          <w:trHeight w:hRule="exact" w:val="209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BC3D3C8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2A08DBA" w14:textId="77777777" w:rsidR="00A05AEC" w:rsidRDefault="00182677">
            <w:pPr>
              <w:spacing w:before="3" w:line="180" w:lineRule="exact"/>
              <w:ind w:left="47" w:right="4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469EBF6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</w:tc>
      </w:tr>
      <w:tr w:rsidR="00A05AEC" w14:paraId="0B7A0256" w14:textId="77777777">
        <w:trPr>
          <w:trHeight w:hRule="exact" w:val="210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2AAD3B8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E890E36" w14:textId="77777777" w:rsidR="00A05AEC" w:rsidRDefault="00182677">
            <w:pPr>
              <w:spacing w:before="3" w:line="180" w:lineRule="exact"/>
              <w:ind w:left="47" w:right="4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AF31BAF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nto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</w:p>
        </w:tc>
      </w:tr>
      <w:tr w:rsidR="00A05AEC" w14:paraId="062180A3" w14:textId="77777777">
        <w:trPr>
          <w:trHeight w:hRule="exact" w:val="209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2B85729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og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4F4A965" w14:textId="77777777" w:rsidR="00A05AEC" w:rsidRDefault="00182677">
            <w:pPr>
              <w:spacing w:before="3" w:line="180" w:lineRule="exact"/>
              <w:ind w:left="47" w:right="4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91357F0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IV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202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</w:tr>
      <w:tr w:rsidR="00A05AEC" w14:paraId="57CF6F25" w14:textId="77777777">
        <w:trPr>
          <w:trHeight w:hRule="exact" w:val="210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4E5096A6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04B0494E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79F8F77F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5F3BABE3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0F3DFAE9" w14:textId="77777777" w:rsidR="00A05AEC" w:rsidRDefault="00A05AEC"/>
        </w:tc>
      </w:tr>
      <w:tr w:rsidR="00A05AEC" w14:paraId="6C006135" w14:textId="77777777">
        <w:trPr>
          <w:trHeight w:hRule="exact" w:val="209"/>
        </w:trPr>
        <w:tc>
          <w:tcPr>
            <w:tcW w:w="12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BE7C89D" w14:textId="77777777" w:rsidR="00A05AEC" w:rsidRDefault="00182677">
            <w:pPr>
              <w:spacing w:before="3" w:line="180" w:lineRule="exact"/>
              <w:ind w:left="26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</w:p>
        </w:tc>
        <w:tc>
          <w:tcPr>
            <w:tcW w:w="56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160817A3" w14:textId="77777777" w:rsidR="00A05AEC" w:rsidRDefault="00182677">
            <w:pPr>
              <w:spacing w:before="3" w:line="180" w:lineRule="exact"/>
              <w:ind w:left="2253" w:right="2259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Su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99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w w:val="99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99"/>
                <w:sz w:val="16"/>
                <w:szCs w:val="16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w w:val="99"/>
                <w:sz w:val="16"/>
                <w:szCs w:val="16"/>
              </w:rPr>
              <w:t>n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F7F9192" w14:textId="77777777" w:rsidR="00A05AEC" w:rsidRDefault="00182677">
            <w:pPr>
              <w:spacing w:before="3" w:line="180" w:lineRule="exact"/>
              <w:ind w:left="10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KO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0</w:t>
            </w:r>
          </w:p>
        </w:tc>
      </w:tr>
      <w:tr w:rsidR="00A05AEC" w14:paraId="30D65FC7" w14:textId="77777777">
        <w:trPr>
          <w:trHeight w:hRule="exact" w:val="419"/>
        </w:trPr>
        <w:tc>
          <w:tcPr>
            <w:tcW w:w="12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9E1FEB" w14:textId="77777777" w:rsidR="00A05AEC" w:rsidRDefault="00A05AEC">
            <w:pPr>
              <w:spacing w:line="200" w:lineRule="exact"/>
            </w:pPr>
          </w:p>
          <w:p w14:paraId="7E3B6956" w14:textId="77777777" w:rsidR="00A05AEC" w:rsidRDefault="00A05AEC">
            <w:pPr>
              <w:spacing w:line="200" w:lineRule="exact"/>
            </w:pPr>
          </w:p>
          <w:p w14:paraId="484508D2" w14:textId="77777777" w:rsidR="00A05AEC" w:rsidRDefault="00A05AEC">
            <w:pPr>
              <w:spacing w:line="200" w:lineRule="exact"/>
            </w:pPr>
          </w:p>
          <w:p w14:paraId="1B702E71" w14:textId="77777777" w:rsidR="00A05AEC" w:rsidRDefault="00A05AEC">
            <w:pPr>
              <w:spacing w:line="200" w:lineRule="exact"/>
            </w:pPr>
          </w:p>
          <w:p w14:paraId="39B269D6" w14:textId="77777777" w:rsidR="00A05AEC" w:rsidRDefault="00A05AEC">
            <w:pPr>
              <w:spacing w:line="200" w:lineRule="exact"/>
            </w:pPr>
          </w:p>
          <w:p w14:paraId="0C9306D8" w14:textId="77777777" w:rsidR="00A05AEC" w:rsidRDefault="00A05AEC">
            <w:pPr>
              <w:spacing w:line="200" w:lineRule="exact"/>
            </w:pPr>
          </w:p>
          <w:p w14:paraId="7F7A469C" w14:textId="77777777" w:rsidR="00A05AEC" w:rsidRDefault="00A05AEC">
            <w:pPr>
              <w:spacing w:before="1" w:line="260" w:lineRule="exact"/>
              <w:rPr>
                <w:sz w:val="26"/>
                <w:szCs w:val="26"/>
              </w:rPr>
            </w:pPr>
          </w:p>
          <w:p w14:paraId="10F3CD14" w14:textId="77777777" w:rsidR="00A05AEC" w:rsidRDefault="00182677">
            <w:pPr>
              <w:ind w:left="23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</w:p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F3C39" w14:textId="77777777" w:rsidR="00A05AEC" w:rsidRDefault="00182677">
            <w:pPr>
              <w:spacing w:before="3"/>
              <w:ind w:left="107" w:right="9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1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64D3F" w14:textId="77777777" w:rsidR="00A05AEC" w:rsidRDefault="00182677">
            <w:pPr>
              <w:spacing w:before="3" w:line="257" w:lineRule="auto"/>
              <w:ind w:left="19" w:right="-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untu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3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ilai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ond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E2B26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3FDA32A9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090EBE96" w14:textId="77777777">
        <w:trPr>
          <w:trHeight w:hRule="exact" w:val="41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251BBA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57E85" w14:textId="77777777" w:rsidR="00A05AEC" w:rsidRDefault="00182677">
            <w:pPr>
              <w:spacing w:before="3"/>
              <w:ind w:left="107" w:right="9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2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386E3" w14:textId="77777777" w:rsidR="00A05AEC" w:rsidRDefault="00182677">
            <w:pPr>
              <w:spacing w:before="3" w:line="257" w:lineRule="auto"/>
              <w:ind w:left="19" w:right="-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nun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aia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g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A92BF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402C92F6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42381AE8" w14:textId="77777777">
        <w:trPr>
          <w:trHeight w:hRule="exact" w:val="62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B24474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8E650" w14:textId="77777777" w:rsidR="00A05AEC" w:rsidRDefault="00182677">
            <w:pPr>
              <w:spacing w:before="3"/>
              <w:ind w:left="107" w:right="9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3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8728A" w14:textId="77777777" w:rsidR="00A05AEC" w:rsidRDefault="00182677">
            <w:pPr>
              <w:spacing w:before="3" w:line="257" w:lineRule="auto"/>
              <w:ind w:left="19" w:right="-13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untu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w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tuh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ntu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t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EEC21" w14:textId="77777777" w:rsidR="00A05AEC" w:rsidRDefault="00A05AEC">
            <w:pPr>
              <w:spacing w:before="13" w:line="200" w:lineRule="exact"/>
            </w:pPr>
          </w:p>
          <w:p w14:paraId="76F57937" w14:textId="77777777" w:rsidR="00A05AEC" w:rsidRDefault="00182677">
            <w:pPr>
              <w:ind w:left="426" w:right="42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610CE91A" w14:textId="77777777">
        <w:trPr>
          <w:trHeight w:hRule="exact" w:val="41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6D0DB8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44B12" w14:textId="77777777" w:rsidR="00A05AEC" w:rsidRDefault="00182677">
            <w:pPr>
              <w:spacing w:before="3"/>
              <w:ind w:left="107" w:right="9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4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0DBDD" w14:textId="77777777" w:rsidR="00A05AEC" w:rsidRDefault="00182677">
            <w:pPr>
              <w:spacing w:before="3" w:line="257" w:lineRule="auto"/>
              <w:ind w:left="19" w:right="-1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g </w:t>
            </w:r>
            <w:r>
              <w:rPr>
                <w:rFonts w:ascii="Calibri" w:eastAsia="Calibri" w:hAnsi="Calibri" w:cs="Calibri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t </w:t>
            </w:r>
            <w:r>
              <w:rPr>
                <w:rFonts w:ascii="Calibri" w:eastAsia="Calibri" w:hAnsi="Calibri" w:cs="Calibri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a 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a </w:t>
            </w:r>
            <w:r>
              <w:rPr>
                <w:rFonts w:ascii="Calibri" w:eastAsia="Calibri" w:hAnsi="Calibri" w:cs="Calibri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g </w:t>
            </w:r>
            <w:r>
              <w:rPr>
                <w:rFonts w:ascii="Calibri" w:eastAsia="Calibri" w:hAnsi="Calibri" w:cs="Calibri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lai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/ </w:t>
            </w:r>
            <w:r>
              <w:rPr>
                <w:rFonts w:ascii="Calibri" w:eastAsia="Calibri" w:hAnsi="Calibri" w:cs="Calibri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k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lai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F7D75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6BACD8FA" w14:textId="77777777" w:rsidR="00A05AEC" w:rsidRDefault="00182677">
            <w:pPr>
              <w:ind w:left="418" w:right="41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24BB2FE4" w14:textId="77777777">
        <w:trPr>
          <w:trHeight w:hRule="exact" w:val="41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577511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2F93A" w14:textId="77777777" w:rsidR="00A05AEC" w:rsidRDefault="00182677">
            <w:pPr>
              <w:spacing w:before="3"/>
              <w:ind w:left="107" w:right="9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5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FD6B4" w14:textId="77777777" w:rsidR="00A05AEC" w:rsidRDefault="00182677">
            <w:pPr>
              <w:spacing w:before="3" w:line="257" w:lineRule="auto"/>
              <w:ind w:left="19" w:right="-1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en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C6672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5A630B73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7</w:t>
            </w:r>
          </w:p>
        </w:tc>
      </w:tr>
      <w:tr w:rsidR="00A05AEC" w14:paraId="626FA3E6" w14:textId="77777777">
        <w:trPr>
          <w:trHeight w:hRule="exact" w:val="62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2913FF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0F322" w14:textId="77777777" w:rsidR="00A05AEC" w:rsidRDefault="00182677">
            <w:pPr>
              <w:spacing w:before="3"/>
              <w:ind w:left="107" w:right="9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6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C1C7E" w14:textId="77777777" w:rsidR="00A05AEC" w:rsidRDefault="00182677">
            <w:pPr>
              <w:spacing w:before="3" w:line="257" w:lineRule="auto"/>
              <w:ind w:left="19" w:right="-13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ntu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u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u 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DF002" w14:textId="77777777" w:rsidR="00A05AEC" w:rsidRDefault="00A05AEC">
            <w:pPr>
              <w:spacing w:before="13" w:line="200" w:lineRule="exact"/>
            </w:pPr>
          </w:p>
          <w:p w14:paraId="547D3539" w14:textId="77777777" w:rsidR="00A05AEC" w:rsidRDefault="00182677">
            <w:pPr>
              <w:ind w:left="426" w:right="42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241861E3" w14:textId="77777777">
        <w:trPr>
          <w:trHeight w:hRule="exact" w:val="20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F9760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F427F" w14:textId="77777777" w:rsidR="00A05AEC" w:rsidRDefault="00A05AEC"/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6EF74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H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634D35DE" w14:textId="77777777" w:rsidR="00A05AEC" w:rsidRDefault="00182677">
            <w:pPr>
              <w:spacing w:before="3" w:line="180" w:lineRule="exact"/>
              <w:ind w:left="326" w:right="32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1"/>
                <w:w w:val="99"/>
                <w:sz w:val="16"/>
                <w:szCs w:val="16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,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6"/>
                <w:szCs w:val="16"/>
              </w:rPr>
              <w:t>8</w:t>
            </w:r>
            <w:r>
              <w:rPr>
                <w:rFonts w:ascii="Calibri" w:eastAsia="Calibri" w:hAnsi="Calibri" w:cs="Calibri"/>
                <w:b/>
                <w:w w:val="99"/>
                <w:sz w:val="16"/>
                <w:szCs w:val="16"/>
              </w:rPr>
              <w:t>3</w:t>
            </w:r>
          </w:p>
        </w:tc>
      </w:tr>
      <w:tr w:rsidR="00A05AEC" w14:paraId="3D01AB76" w14:textId="77777777">
        <w:trPr>
          <w:trHeight w:hRule="exact" w:val="419"/>
        </w:trPr>
        <w:tc>
          <w:tcPr>
            <w:tcW w:w="12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700BF1" w14:textId="77777777" w:rsidR="00A05AEC" w:rsidRDefault="00A05AEC">
            <w:pPr>
              <w:spacing w:line="200" w:lineRule="exact"/>
            </w:pPr>
          </w:p>
          <w:p w14:paraId="23870B86" w14:textId="77777777" w:rsidR="00A05AEC" w:rsidRDefault="00A05AEC">
            <w:pPr>
              <w:spacing w:line="200" w:lineRule="exact"/>
            </w:pPr>
          </w:p>
          <w:p w14:paraId="0ED1C789" w14:textId="77777777" w:rsidR="00A05AEC" w:rsidRDefault="00A05AEC">
            <w:pPr>
              <w:spacing w:line="200" w:lineRule="exact"/>
            </w:pPr>
          </w:p>
          <w:p w14:paraId="20E07A8F" w14:textId="77777777" w:rsidR="00A05AEC" w:rsidRDefault="00A05AEC">
            <w:pPr>
              <w:spacing w:line="200" w:lineRule="exact"/>
            </w:pPr>
          </w:p>
          <w:p w14:paraId="5ECA84BB" w14:textId="77777777" w:rsidR="00A05AEC" w:rsidRDefault="00A05AEC">
            <w:pPr>
              <w:spacing w:before="12" w:line="260" w:lineRule="exact"/>
              <w:rPr>
                <w:sz w:val="26"/>
                <w:szCs w:val="26"/>
              </w:rPr>
            </w:pPr>
          </w:p>
          <w:p w14:paraId="1A52F066" w14:textId="77777777" w:rsidR="00A05AEC" w:rsidRDefault="00182677">
            <w:pPr>
              <w:ind w:left="22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KE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MA</w:t>
            </w:r>
          </w:p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D3332" w14:textId="77777777" w:rsidR="00A05AEC" w:rsidRDefault="00182677">
            <w:pPr>
              <w:spacing w:before="3"/>
              <w:ind w:left="107" w:right="9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7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20392" w14:textId="77777777" w:rsidR="00A05AEC" w:rsidRDefault="00182677">
            <w:pPr>
              <w:spacing w:before="3" w:line="257" w:lineRule="auto"/>
              <w:ind w:left="19" w:right="-1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upu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nun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FBC00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40EC1C2C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14967DF7" w14:textId="77777777">
        <w:trPr>
          <w:trHeight w:hRule="exact" w:val="41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1BA1CA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A86A5" w14:textId="77777777" w:rsidR="00A05AEC" w:rsidRDefault="00182677">
            <w:pPr>
              <w:spacing w:before="3"/>
              <w:ind w:left="107" w:right="9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C2DA1" w14:textId="77777777" w:rsidR="00A05AEC" w:rsidRDefault="00182677">
            <w:pPr>
              <w:spacing w:before="3" w:line="257" w:lineRule="auto"/>
              <w:ind w:left="19" w:right="-1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F2A1E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58DF9651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7F37A7A5" w14:textId="77777777">
        <w:trPr>
          <w:trHeight w:hRule="exact" w:val="47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6B2CB8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F6D54" w14:textId="77777777" w:rsidR="00A05AEC" w:rsidRDefault="00182677">
            <w:pPr>
              <w:spacing w:before="3"/>
              <w:ind w:left="107" w:right="9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9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20B4E" w14:textId="77777777" w:rsidR="00A05AEC" w:rsidRDefault="00182677">
            <w:pPr>
              <w:spacing w:before="33" w:line="258" w:lineRule="auto"/>
              <w:ind w:left="19" w:right="-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nun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8765E" w14:textId="77777777" w:rsidR="00A05AEC" w:rsidRDefault="00A05AEC">
            <w:pPr>
              <w:spacing w:before="3" w:line="120" w:lineRule="exact"/>
              <w:rPr>
                <w:sz w:val="13"/>
                <w:szCs w:val="13"/>
              </w:rPr>
            </w:pPr>
          </w:p>
          <w:p w14:paraId="1811D57C" w14:textId="77777777" w:rsidR="00A05AEC" w:rsidRDefault="00182677">
            <w:pPr>
              <w:ind w:left="426" w:right="42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7</w:t>
            </w:r>
          </w:p>
        </w:tc>
      </w:tr>
      <w:tr w:rsidR="00A05AEC" w14:paraId="2E3A69B6" w14:textId="77777777">
        <w:trPr>
          <w:trHeight w:hRule="exact" w:val="41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276E96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A3DE5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10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54604" w14:textId="77777777" w:rsidR="00A05AEC" w:rsidRDefault="00182677">
            <w:pPr>
              <w:spacing w:before="3" w:line="257" w:lineRule="auto"/>
              <w:ind w:left="19" w:right="-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po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m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C00C3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34C615AD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3D6C2C58" w14:textId="77777777">
        <w:trPr>
          <w:trHeight w:hRule="exact" w:val="41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1F6391F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A111C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11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F3783" w14:textId="77777777" w:rsidR="00A05AEC" w:rsidRDefault="00182677">
            <w:pPr>
              <w:spacing w:before="3" w:line="258" w:lineRule="auto"/>
              <w:ind w:left="19" w:right="43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17C59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59FC4191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7</w:t>
            </w:r>
          </w:p>
        </w:tc>
      </w:tr>
      <w:tr w:rsidR="00A05AEC" w14:paraId="570AB3AA" w14:textId="77777777">
        <w:trPr>
          <w:trHeight w:hRule="exact" w:val="20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E0F8C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7570F" w14:textId="77777777" w:rsidR="00A05AEC" w:rsidRDefault="00A05AEC"/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3B530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H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56BACB00" w14:textId="77777777" w:rsidR="00A05AEC" w:rsidRDefault="00182677">
            <w:pPr>
              <w:spacing w:before="3" w:line="180" w:lineRule="exact"/>
              <w:ind w:left="326" w:right="32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1"/>
                <w:w w:val="99"/>
                <w:sz w:val="16"/>
                <w:szCs w:val="16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,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6"/>
                <w:szCs w:val="16"/>
              </w:rPr>
              <w:t>6</w:t>
            </w:r>
            <w:r>
              <w:rPr>
                <w:rFonts w:ascii="Calibri" w:eastAsia="Calibri" w:hAnsi="Calibri" w:cs="Calibri"/>
                <w:b/>
                <w:w w:val="99"/>
                <w:sz w:val="16"/>
                <w:szCs w:val="16"/>
              </w:rPr>
              <w:t>0</w:t>
            </w:r>
          </w:p>
        </w:tc>
      </w:tr>
      <w:tr w:rsidR="00A05AEC" w14:paraId="65EB72CE" w14:textId="77777777">
        <w:trPr>
          <w:trHeight w:hRule="exact" w:val="629"/>
        </w:trPr>
        <w:tc>
          <w:tcPr>
            <w:tcW w:w="12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9B537A" w14:textId="77777777" w:rsidR="00A05AEC" w:rsidRDefault="00A05AEC">
            <w:pPr>
              <w:spacing w:before="2" w:line="140" w:lineRule="exact"/>
              <w:rPr>
                <w:sz w:val="15"/>
                <w:szCs w:val="15"/>
              </w:rPr>
            </w:pPr>
          </w:p>
          <w:p w14:paraId="71DE5D8A" w14:textId="77777777" w:rsidR="00A05AEC" w:rsidRDefault="00A05AEC">
            <w:pPr>
              <w:spacing w:line="200" w:lineRule="exact"/>
            </w:pPr>
          </w:p>
          <w:p w14:paraId="7AB75863" w14:textId="77777777" w:rsidR="00A05AEC" w:rsidRDefault="00A05AEC">
            <w:pPr>
              <w:spacing w:line="200" w:lineRule="exact"/>
            </w:pPr>
          </w:p>
          <w:p w14:paraId="66C6C579" w14:textId="77777777" w:rsidR="00A05AEC" w:rsidRDefault="00A05AEC">
            <w:pPr>
              <w:spacing w:line="200" w:lineRule="exact"/>
            </w:pPr>
          </w:p>
          <w:p w14:paraId="7292A85E" w14:textId="77777777" w:rsidR="00A05AEC" w:rsidRDefault="00A05AEC">
            <w:pPr>
              <w:spacing w:line="200" w:lineRule="exact"/>
            </w:pPr>
          </w:p>
          <w:p w14:paraId="7F521030" w14:textId="77777777" w:rsidR="00A05AEC" w:rsidRDefault="00A05AEC">
            <w:pPr>
              <w:spacing w:line="200" w:lineRule="exact"/>
            </w:pPr>
          </w:p>
          <w:p w14:paraId="0A43ECF7" w14:textId="77777777" w:rsidR="00A05AEC" w:rsidRDefault="00182677">
            <w:pPr>
              <w:spacing w:line="257" w:lineRule="auto"/>
              <w:ind w:left="209" w:right="18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5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ELOL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5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5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</w:p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66604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12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4A0B0" w14:textId="77777777" w:rsidR="00A05AEC" w:rsidRDefault="00182677">
            <w:pPr>
              <w:spacing w:before="3" w:line="257" w:lineRule="auto"/>
              <w:ind w:left="19" w:right="-13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f 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butuh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r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a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nuh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pub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f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555E2" w14:textId="77777777" w:rsidR="00A05AEC" w:rsidRDefault="00A05AEC">
            <w:pPr>
              <w:spacing w:before="13" w:line="200" w:lineRule="exact"/>
            </w:pPr>
          </w:p>
          <w:p w14:paraId="22EC7FB1" w14:textId="77777777" w:rsidR="00A05AEC" w:rsidRDefault="00182677">
            <w:pPr>
              <w:ind w:left="426" w:right="42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7C687516" w14:textId="77777777">
        <w:trPr>
          <w:trHeight w:hRule="exact" w:val="41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4A029F2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5EBF9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13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A9F1A" w14:textId="77777777" w:rsidR="00A05AEC" w:rsidRDefault="00182677">
            <w:pPr>
              <w:spacing w:before="3" w:line="257" w:lineRule="auto"/>
              <w:ind w:left="19" w:right="-1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untu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tuntut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pub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674A6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4C15D3BA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8</w:t>
            </w:r>
          </w:p>
        </w:tc>
      </w:tr>
      <w:tr w:rsidR="00A05AEC" w14:paraId="7F146FA5" w14:textId="77777777">
        <w:trPr>
          <w:trHeight w:hRule="exact" w:val="62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60CA1F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6EE49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14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05D5B" w14:textId="77777777" w:rsidR="00A05AEC" w:rsidRDefault="00182677">
            <w:pPr>
              <w:spacing w:before="3" w:line="257" w:lineRule="auto"/>
              <w:ind w:left="19" w:right="-2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a </w:t>
            </w:r>
            <w:r>
              <w:rPr>
                <w:rFonts w:ascii="Calibri" w:eastAsia="Calibri" w:hAnsi="Calibri" w:cs="Calibri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g </w:t>
            </w:r>
            <w:r>
              <w:rPr>
                <w:rFonts w:ascii="Calibri" w:eastAsia="Calibri" w:hAnsi="Calibri" w:cs="Calibri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m 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untu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k 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aia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et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A4932" w14:textId="77777777" w:rsidR="00A05AEC" w:rsidRDefault="00A05AEC">
            <w:pPr>
              <w:spacing w:before="13" w:line="200" w:lineRule="exact"/>
            </w:pPr>
          </w:p>
          <w:p w14:paraId="7606D489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7</w:t>
            </w:r>
          </w:p>
        </w:tc>
      </w:tr>
      <w:tr w:rsidR="00A05AEC" w14:paraId="7D524352" w14:textId="77777777">
        <w:trPr>
          <w:trHeight w:hRule="exact" w:val="41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0C1217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ECDA7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15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45C93" w14:textId="77777777" w:rsidR="00A05AEC" w:rsidRDefault="00182677">
            <w:pPr>
              <w:spacing w:before="3" w:line="258" w:lineRule="auto"/>
              <w:ind w:left="19" w:right="-1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e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untu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07C99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1958C38A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7</w:t>
            </w:r>
          </w:p>
        </w:tc>
      </w:tr>
      <w:tr w:rsidR="00A05AEC" w14:paraId="371D7CF0" w14:textId="77777777">
        <w:trPr>
          <w:trHeight w:hRule="exact" w:val="41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ED97D9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751CC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16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9E383" w14:textId="77777777" w:rsidR="00A05AEC" w:rsidRDefault="00182677">
            <w:pPr>
              <w:spacing w:before="3" w:line="257" w:lineRule="auto"/>
              <w:ind w:left="19" w:right="-1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3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ila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untu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ali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ia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pub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A01B7" w14:textId="77777777" w:rsidR="00A05AEC" w:rsidRDefault="00A05AEC">
            <w:pPr>
              <w:spacing w:before="3" w:line="100" w:lineRule="exact"/>
              <w:rPr>
                <w:sz w:val="10"/>
                <w:szCs w:val="10"/>
              </w:rPr>
            </w:pPr>
          </w:p>
          <w:p w14:paraId="4E809D40" w14:textId="77777777" w:rsidR="00A05AEC" w:rsidRDefault="00182677">
            <w:pPr>
              <w:ind w:left="418" w:right="41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7</w:t>
            </w:r>
          </w:p>
        </w:tc>
      </w:tr>
      <w:tr w:rsidR="00A05AEC" w14:paraId="1CD69AF5" w14:textId="77777777">
        <w:trPr>
          <w:trHeight w:hRule="exact" w:val="209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ED11E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91BC7" w14:textId="77777777" w:rsidR="00A05AEC" w:rsidRDefault="00A05AEC"/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B7DC2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H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6DC43FF5" w14:textId="77777777" w:rsidR="00A05AEC" w:rsidRDefault="00182677">
            <w:pPr>
              <w:spacing w:before="3" w:line="180" w:lineRule="exact"/>
              <w:ind w:left="326" w:right="32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1"/>
                <w:w w:val="99"/>
                <w:sz w:val="16"/>
                <w:szCs w:val="16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,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6"/>
                <w:szCs w:val="16"/>
              </w:rPr>
              <w:t>4</w:t>
            </w:r>
            <w:r>
              <w:rPr>
                <w:rFonts w:ascii="Calibri" w:eastAsia="Calibri" w:hAnsi="Calibri" w:cs="Calibri"/>
                <w:b/>
                <w:w w:val="99"/>
                <w:sz w:val="16"/>
                <w:szCs w:val="16"/>
              </w:rPr>
              <w:t>0</w:t>
            </w:r>
          </w:p>
        </w:tc>
      </w:tr>
      <w:tr w:rsidR="00A05AEC" w14:paraId="4AD1EBDF" w14:textId="77777777">
        <w:trPr>
          <w:trHeight w:hRule="exact" w:val="210"/>
        </w:trPr>
        <w:tc>
          <w:tcPr>
            <w:tcW w:w="107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0373B4" w14:textId="77777777" w:rsidR="00A05AEC" w:rsidRDefault="00A05AEC"/>
        </w:tc>
        <w:tc>
          <w:tcPr>
            <w:tcW w:w="210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F7AC444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3C8328E" w14:textId="77777777" w:rsidR="00A05AEC" w:rsidRDefault="00A05AEC"/>
        </w:tc>
        <w:tc>
          <w:tcPr>
            <w:tcW w:w="5271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24840DD" w14:textId="77777777" w:rsidR="00A05AEC" w:rsidRDefault="00A05AEC"/>
        </w:tc>
        <w:tc>
          <w:tcPr>
            <w:tcW w:w="100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8ED1881" w14:textId="77777777" w:rsidR="00A05AEC" w:rsidRDefault="00A05AEC"/>
        </w:tc>
      </w:tr>
      <w:tr w:rsidR="00A05AEC" w14:paraId="298F95F9" w14:textId="77777777">
        <w:trPr>
          <w:trHeight w:hRule="exact" w:val="209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252B023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93C1EA8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270FB42" w14:textId="77777777" w:rsidR="00A05AEC" w:rsidRDefault="00A05AEC"/>
        </w:tc>
        <w:tc>
          <w:tcPr>
            <w:tcW w:w="627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363DFDB" w14:textId="77777777" w:rsidR="00A05AEC" w:rsidRDefault="00182677">
            <w:pPr>
              <w:spacing w:before="3" w:line="180" w:lineRule="exact"/>
              <w:ind w:left="207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      </w:t>
            </w:r>
            <w:r>
              <w:rPr>
                <w:rFonts w:ascii="Calibri" w:eastAsia="Calibri" w:hAnsi="Calibri" w:cs="Calibri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pt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er</w:t>
            </w:r>
            <w:r>
              <w:rPr>
                <w:rFonts w:ascii="Calibri" w:eastAsia="Calibri" w:hAnsi="Calibri" w:cs="Calibri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202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</w:tr>
      <w:tr w:rsidR="00A05AEC" w14:paraId="188E1DF0" w14:textId="77777777">
        <w:trPr>
          <w:trHeight w:hRule="exact" w:val="210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4793AE4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9D4F09B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91F317E" w14:textId="77777777" w:rsidR="00A05AEC" w:rsidRDefault="00A05AEC"/>
        </w:tc>
        <w:tc>
          <w:tcPr>
            <w:tcW w:w="627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CBA77AD" w14:textId="77777777" w:rsidR="00A05AEC" w:rsidRDefault="00182677">
            <w:pPr>
              <w:spacing w:before="3" w:line="180" w:lineRule="exact"/>
              <w:ind w:left="2852" w:right="286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w w:val="99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8"/>
                <w:w w:val="99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99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4"/>
                <w:w w:val="99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a</w:t>
            </w:r>
          </w:p>
        </w:tc>
      </w:tr>
      <w:tr w:rsidR="00A05AEC" w14:paraId="550F2CAA" w14:textId="77777777">
        <w:trPr>
          <w:trHeight w:hRule="exact" w:val="209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F1F3DDB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C94C0D8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1B6E07B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FCEA980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6494CAB" w14:textId="77777777" w:rsidR="00A05AEC" w:rsidRDefault="00A05AEC"/>
        </w:tc>
      </w:tr>
      <w:tr w:rsidR="00A05AEC" w14:paraId="48C7E5F6" w14:textId="77777777">
        <w:trPr>
          <w:trHeight w:hRule="exact" w:val="210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23148DA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7C4BDE4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1B5C6D8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59A1F6A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4B40245" w14:textId="77777777" w:rsidR="00A05AEC" w:rsidRDefault="00A05AEC"/>
        </w:tc>
      </w:tr>
      <w:tr w:rsidR="00A05AEC" w14:paraId="41F0C27D" w14:textId="77777777">
        <w:trPr>
          <w:trHeight w:hRule="exact" w:val="209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7CDE07D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29F83E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52564C0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696E7E6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64B4DB3" w14:textId="77777777" w:rsidR="00A05AEC" w:rsidRDefault="00A05AEC"/>
        </w:tc>
      </w:tr>
      <w:tr w:rsidR="00A05AEC" w14:paraId="4D113928" w14:textId="77777777">
        <w:trPr>
          <w:trHeight w:hRule="exact" w:val="210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C6215FE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9F29048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9960049" w14:textId="77777777" w:rsidR="00A05AEC" w:rsidRDefault="00A05AEC"/>
        </w:tc>
        <w:tc>
          <w:tcPr>
            <w:tcW w:w="627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A95BA1A" w14:textId="77777777" w:rsidR="00A05AEC" w:rsidRDefault="00182677">
            <w:pPr>
              <w:spacing w:before="3" w:line="180" w:lineRule="exact"/>
              <w:ind w:left="2483" w:right="248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ud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awa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,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w w:val="99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99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b/>
                <w:spacing w:val="4"/>
                <w:w w:val="99"/>
                <w:sz w:val="16"/>
                <w:szCs w:val="16"/>
              </w:rPr>
              <w:t>So</w:t>
            </w:r>
            <w:r>
              <w:rPr>
                <w:rFonts w:ascii="Calibri" w:eastAsia="Calibri" w:hAnsi="Calibri" w:cs="Calibri"/>
                <w:b/>
                <w:w w:val="99"/>
                <w:sz w:val="16"/>
                <w:szCs w:val="16"/>
              </w:rPr>
              <w:t>s</w:t>
            </w:r>
          </w:p>
        </w:tc>
      </w:tr>
      <w:tr w:rsidR="00A05AEC" w14:paraId="26196975" w14:textId="77777777">
        <w:trPr>
          <w:trHeight w:hRule="exact" w:val="209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8CA98D6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F561365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432F8BD" w14:textId="77777777" w:rsidR="00A05AEC" w:rsidRDefault="00A05AEC"/>
        </w:tc>
        <w:tc>
          <w:tcPr>
            <w:tcW w:w="627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27D25A1" w14:textId="77777777" w:rsidR="00A05AEC" w:rsidRDefault="00182677">
            <w:pPr>
              <w:spacing w:before="3" w:line="180" w:lineRule="exact"/>
              <w:ind w:left="2233" w:right="223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w w:val="99"/>
                <w:sz w:val="16"/>
                <w:szCs w:val="16"/>
              </w:rPr>
              <w:t>19820203200103100</w:t>
            </w:r>
            <w:r>
              <w:rPr>
                <w:rFonts w:ascii="Calibri" w:eastAsia="Calibri" w:hAnsi="Calibri" w:cs="Calibri"/>
                <w:w w:val="99"/>
                <w:sz w:val="16"/>
                <w:szCs w:val="16"/>
              </w:rPr>
              <w:t>1</w:t>
            </w:r>
          </w:p>
        </w:tc>
      </w:tr>
      <w:tr w:rsidR="00A05AEC" w14:paraId="2766697B" w14:textId="77777777">
        <w:trPr>
          <w:trHeight w:hRule="exact" w:val="210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7EF6A6C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6D27E8F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44E1F2D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40EB220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2D458FC" w14:textId="77777777" w:rsidR="00A05AEC" w:rsidRDefault="00A05AEC"/>
        </w:tc>
      </w:tr>
    </w:tbl>
    <w:p w14:paraId="1EE9546D" w14:textId="77777777" w:rsidR="00A05AEC" w:rsidRDefault="00A05AEC">
      <w:pPr>
        <w:sectPr w:rsidR="00A05AEC">
          <w:headerReference w:type="default" r:id="rId87"/>
          <w:footerReference w:type="default" r:id="rId88"/>
          <w:pgSz w:w="11920" w:h="16840"/>
          <w:pgMar w:top="1560" w:right="1580" w:bottom="280" w:left="1680" w:header="0" w:footer="0" w:gutter="0"/>
          <w:cols w:space="720"/>
        </w:sectPr>
      </w:pPr>
    </w:p>
    <w:p w14:paraId="7858A1AD" w14:textId="77777777" w:rsidR="00A05AEC" w:rsidRDefault="00A05AEC">
      <w:pPr>
        <w:spacing w:line="200" w:lineRule="exact"/>
      </w:pPr>
    </w:p>
    <w:p w14:paraId="7B3F6002" w14:textId="77777777" w:rsidR="00A05AEC" w:rsidRDefault="00A05AEC">
      <w:pPr>
        <w:spacing w:line="200" w:lineRule="exact"/>
      </w:pPr>
    </w:p>
    <w:p w14:paraId="495317CD" w14:textId="77777777" w:rsidR="00A05AEC" w:rsidRDefault="00A05AEC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5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452"/>
        <w:gridCol w:w="2402"/>
        <w:gridCol w:w="993"/>
        <w:gridCol w:w="253"/>
        <w:gridCol w:w="1427"/>
        <w:gridCol w:w="1302"/>
      </w:tblGrid>
      <w:tr w:rsidR="00A05AEC" w14:paraId="0252C473" w14:textId="77777777">
        <w:trPr>
          <w:trHeight w:hRule="exact" w:val="253"/>
        </w:trPr>
        <w:tc>
          <w:tcPr>
            <w:tcW w:w="7930" w:type="dxa"/>
            <w:gridSpan w:val="7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3C4DCAE" w14:textId="77777777" w:rsidR="00A05AEC" w:rsidRDefault="00182677">
            <w:pPr>
              <w:spacing w:before="4"/>
              <w:ind w:left="3116" w:right="3130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spacing w:val="3"/>
                <w:sz w:val="19"/>
                <w:szCs w:val="19"/>
              </w:rPr>
              <w:t>F</w:t>
            </w:r>
            <w:r>
              <w:rPr>
                <w:rFonts w:ascii="Calibri" w:eastAsia="Calibri" w:hAnsi="Calibri" w:cs="Calibri"/>
                <w:b/>
                <w:spacing w:val="-2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sz w:val="19"/>
                <w:szCs w:val="19"/>
              </w:rPr>
              <w:t xml:space="preserve">R </w:t>
            </w:r>
            <w:r>
              <w:rPr>
                <w:rFonts w:ascii="Calibri" w:eastAsia="Calibri" w:hAnsi="Calibri" w:cs="Calibri"/>
                <w:b/>
                <w:spacing w:val="-3"/>
                <w:w w:val="99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99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w w:val="99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sz w:val="19"/>
                <w:szCs w:val="19"/>
              </w:rPr>
              <w:t>R</w:t>
            </w:r>
          </w:p>
        </w:tc>
      </w:tr>
      <w:tr w:rsidR="00A05AEC" w14:paraId="7AA49F79" w14:textId="77777777">
        <w:trPr>
          <w:trHeight w:hRule="exact" w:val="253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C471CF6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F2ED127" w14:textId="77777777" w:rsidR="00A05AEC" w:rsidRDefault="00A05AEC"/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21A9019" w14:textId="77777777" w:rsidR="00A05AEC" w:rsidRDefault="00A05AEC"/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016DB23" w14:textId="77777777" w:rsidR="00A05AEC" w:rsidRDefault="00A05AEC"/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7E18F34" w14:textId="77777777" w:rsidR="00A05AEC" w:rsidRDefault="00A05AEC"/>
        </w:tc>
        <w:tc>
          <w:tcPr>
            <w:tcW w:w="142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33F8E4B" w14:textId="77777777" w:rsidR="00A05AEC" w:rsidRDefault="00A05AEC"/>
        </w:tc>
        <w:tc>
          <w:tcPr>
            <w:tcW w:w="13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84282E7" w14:textId="77777777" w:rsidR="00A05AEC" w:rsidRDefault="00A05AEC"/>
        </w:tc>
      </w:tr>
      <w:tr w:rsidR="00A05AEC" w14:paraId="352954F9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886D0B5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ma</w:t>
            </w:r>
            <w:r>
              <w:rPr>
                <w:rFonts w:ascii="Calibri" w:eastAsia="Calibri" w:hAnsi="Calibri" w:cs="Calibri"/>
                <w:b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a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7016B07" w14:textId="77777777" w:rsidR="00A05AEC" w:rsidRDefault="00182677">
            <w:pPr>
              <w:spacing w:line="160" w:lineRule="exact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C7392A7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6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R</w:t>
            </w:r>
          </w:p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8CE09D3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ma</w:t>
            </w:r>
            <w:r>
              <w:rPr>
                <w:rFonts w:ascii="Calibri" w:eastAsia="Calibri" w:hAnsi="Calibri" w:cs="Calibri"/>
                <w:b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nto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r</w:t>
            </w:r>
          </w:p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35BD8D6" w14:textId="77777777" w:rsidR="00A05AEC" w:rsidRDefault="00182677">
            <w:pPr>
              <w:spacing w:line="160" w:lineRule="exact"/>
              <w:ind w:left="77" w:right="6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729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59A8D3E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s</w:t>
            </w:r>
          </w:p>
        </w:tc>
      </w:tr>
      <w:tr w:rsidR="00A05AEC" w14:paraId="36C8E1A6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DAD98F2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P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7D13023" w14:textId="77777777" w:rsidR="00A05AEC" w:rsidRDefault="00182677">
            <w:pPr>
              <w:spacing w:line="160" w:lineRule="exact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F309FB6" w14:textId="77777777" w:rsidR="00A05AEC" w:rsidRDefault="00182677">
            <w:pPr>
              <w:spacing w:line="160" w:lineRule="exact"/>
              <w:ind w:right="16"/>
              <w:jc w:val="right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76BB94C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:</w:t>
            </w:r>
          </w:p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AB06A94" w14:textId="77777777" w:rsidR="00A05AEC" w:rsidRDefault="00182677">
            <w:pPr>
              <w:spacing w:line="160" w:lineRule="exact"/>
              <w:ind w:left="77" w:right="6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729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CF5A507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19820203200103100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1</w:t>
            </w:r>
          </w:p>
        </w:tc>
      </w:tr>
      <w:tr w:rsidR="00A05AEC" w14:paraId="39D91918" w14:textId="77777777">
        <w:trPr>
          <w:trHeight w:hRule="exact" w:val="36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3856A8E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n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055ADD7" w14:textId="77777777" w:rsidR="00A05AEC" w:rsidRDefault="00182677">
            <w:pPr>
              <w:spacing w:before="7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1FAEC4B" w14:textId="77777777" w:rsidR="00A05AEC" w:rsidRDefault="00A05AEC">
            <w:pPr>
              <w:spacing w:before="9" w:line="160" w:lineRule="exact"/>
              <w:rPr>
                <w:sz w:val="17"/>
                <w:szCs w:val="17"/>
              </w:rPr>
            </w:pPr>
          </w:p>
          <w:p w14:paraId="0247D543" w14:textId="77777777" w:rsidR="00A05AEC" w:rsidRDefault="00182677">
            <w:pPr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6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D</w:t>
            </w:r>
          </w:p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8CD20EB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n</w:t>
            </w:r>
          </w:p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07485FB" w14:textId="77777777" w:rsidR="00A05AEC" w:rsidRDefault="00182677">
            <w:pPr>
              <w:spacing w:before="7"/>
              <w:ind w:left="77" w:right="6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729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144B7E9" w14:textId="77777777" w:rsidR="00A05AEC" w:rsidRDefault="00A05AEC">
            <w:pPr>
              <w:spacing w:before="9" w:line="160" w:lineRule="exact"/>
              <w:rPr>
                <w:sz w:val="17"/>
                <w:szCs w:val="17"/>
              </w:rPr>
            </w:pPr>
          </w:p>
          <w:p w14:paraId="24505BA9" w14:textId="77777777" w:rsidR="00A05AEC" w:rsidRDefault="00182677">
            <w:pPr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n</w:t>
            </w:r>
          </w:p>
        </w:tc>
      </w:tr>
      <w:tr w:rsidR="00A05AEC" w14:paraId="58A0D564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8A4781F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i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8A12543" w14:textId="77777777" w:rsidR="00A05AEC" w:rsidRDefault="00182677">
            <w:pPr>
              <w:spacing w:line="160" w:lineRule="exact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91F59AD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n</w:t>
            </w:r>
          </w:p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2C00F9F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i</w:t>
            </w:r>
          </w:p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D24356D" w14:textId="77777777" w:rsidR="00A05AEC" w:rsidRDefault="00182677">
            <w:pPr>
              <w:spacing w:line="160" w:lineRule="exact"/>
              <w:ind w:left="77" w:right="6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729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122A1A9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n</w:t>
            </w:r>
          </w:p>
        </w:tc>
      </w:tr>
      <w:tr w:rsidR="00A05AEC" w14:paraId="12AE526E" w14:textId="77777777">
        <w:trPr>
          <w:trHeight w:hRule="exact" w:val="176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 w14:paraId="2D27470E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og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 w14:paraId="56DDA2E0" w14:textId="77777777" w:rsidR="00A05AEC" w:rsidRDefault="00182677">
            <w:pPr>
              <w:spacing w:line="160" w:lineRule="exact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6377" w:type="dxa"/>
            <w:gridSpan w:val="5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 w14:paraId="0FBE4D76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IV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202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5</w:t>
            </w:r>
          </w:p>
        </w:tc>
      </w:tr>
    </w:tbl>
    <w:p w14:paraId="449D0008" w14:textId="77777777" w:rsidR="00A05AEC" w:rsidRDefault="00A05AEC">
      <w:pPr>
        <w:spacing w:before="6" w:line="160" w:lineRule="exact"/>
        <w:rPr>
          <w:sz w:val="16"/>
          <w:szCs w:val="16"/>
        </w:rPr>
      </w:pPr>
    </w:p>
    <w:tbl>
      <w:tblPr>
        <w:tblW w:w="0" w:type="auto"/>
        <w:tblInd w:w="5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452"/>
        <w:gridCol w:w="2402"/>
        <w:gridCol w:w="993"/>
        <w:gridCol w:w="253"/>
        <w:gridCol w:w="1427"/>
        <w:gridCol w:w="1300"/>
      </w:tblGrid>
      <w:tr w:rsidR="00A05AEC" w14:paraId="7A220B9B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61703FA" w14:textId="77777777" w:rsidR="00A05AEC" w:rsidRDefault="00182677">
            <w:pPr>
              <w:spacing w:line="160" w:lineRule="exact"/>
              <w:ind w:left="2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en</w:t>
            </w:r>
          </w:p>
        </w:tc>
        <w:tc>
          <w:tcPr>
            <w:tcW w:w="55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C007C30" w14:textId="77777777" w:rsidR="00A05AEC" w:rsidRDefault="00182677">
            <w:pPr>
              <w:spacing w:before="7" w:line="160" w:lineRule="exact"/>
              <w:ind w:left="2253" w:right="2259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position w:val="-1"/>
                <w:sz w:val="14"/>
                <w:szCs w:val="14"/>
              </w:rPr>
              <w:t>Su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pacing w:val="14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position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position w:val="-1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en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9A92CA1" w14:textId="77777777" w:rsidR="00A05AEC" w:rsidRDefault="00182677">
            <w:pPr>
              <w:spacing w:before="7" w:line="160" w:lineRule="exact"/>
              <w:ind w:left="28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position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position w:val="-1"/>
                <w:sz w:val="14"/>
                <w:szCs w:val="14"/>
              </w:rPr>
              <w:t>KO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13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1</w:t>
            </w:r>
            <w:r>
              <w:rPr>
                <w:rFonts w:ascii="Calibri" w:eastAsia="Calibri" w:hAnsi="Calibri" w:cs="Calibri"/>
                <w:b/>
                <w:spacing w:val="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-</w:t>
            </w:r>
            <w:r>
              <w:rPr>
                <w:rFonts w:ascii="Calibri" w:eastAsia="Calibri" w:hAnsi="Calibri" w:cs="Calibri"/>
                <w:b/>
                <w:spacing w:val="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103"/>
                <w:position w:val="-1"/>
                <w:sz w:val="14"/>
                <w:szCs w:val="14"/>
              </w:rPr>
              <w:t>1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0</w:t>
            </w:r>
          </w:p>
        </w:tc>
      </w:tr>
      <w:tr w:rsidR="00A05AEC" w14:paraId="168884FF" w14:textId="77777777">
        <w:trPr>
          <w:trHeight w:hRule="exact" w:val="632"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242176" w14:textId="77777777" w:rsidR="00A05AEC" w:rsidRDefault="00A05AEC">
            <w:pPr>
              <w:spacing w:before="6" w:line="100" w:lineRule="exact"/>
              <w:rPr>
                <w:sz w:val="11"/>
                <w:szCs w:val="11"/>
              </w:rPr>
            </w:pPr>
          </w:p>
          <w:p w14:paraId="102471EE" w14:textId="77777777" w:rsidR="00A05AEC" w:rsidRDefault="00A05AEC">
            <w:pPr>
              <w:spacing w:line="200" w:lineRule="exact"/>
            </w:pPr>
          </w:p>
          <w:p w14:paraId="61336491" w14:textId="77777777" w:rsidR="00A05AEC" w:rsidRDefault="00A05AEC">
            <w:pPr>
              <w:spacing w:line="200" w:lineRule="exact"/>
            </w:pPr>
          </w:p>
          <w:p w14:paraId="0BA5F5DB" w14:textId="77777777" w:rsidR="00A05AEC" w:rsidRDefault="00A05AEC">
            <w:pPr>
              <w:spacing w:line="200" w:lineRule="exact"/>
            </w:pPr>
          </w:p>
          <w:p w14:paraId="78D58A9A" w14:textId="77777777" w:rsidR="00A05AEC" w:rsidRDefault="00A05AEC">
            <w:pPr>
              <w:spacing w:line="200" w:lineRule="exact"/>
            </w:pPr>
          </w:p>
          <w:p w14:paraId="3333310E" w14:textId="77777777" w:rsidR="00A05AEC" w:rsidRDefault="00A05AEC">
            <w:pPr>
              <w:spacing w:line="200" w:lineRule="exact"/>
            </w:pPr>
          </w:p>
          <w:p w14:paraId="4DEDAA58" w14:textId="77777777" w:rsidR="00A05AEC" w:rsidRDefault="00A05AEC">
            <w:pPr>
              <w:spacing w:line="200" w:lineRule="exact"/>
            </w:pPr>
          </w:p>
          <w:p w14:paraId="31ACDE04" w14:textId="77777777" w:rsidR="00A05AEC" w:rsidRDefault="00A05AEC">
            <w:pPr>
              <w:spacing w:line="200" w:lineRule="exact"/>
            </w:pPr>
          </w:p>
          <w:p w14:paraId="4FCE1672" w14:textId="77777777" w:rsidR="00A05AEC" w:rsidRDefault="00182677">
            <w:pPr>
              <w:ind w:left="18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S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E8D5" w14:textId="77777777" w:rsidR="00A05AEC" w:rsidRDefault="00182677">
            <w:pPr>
              <w:spacing w:before="8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1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0FEB" w14:textId="77777777" w:rsidR="00A05AEC" w:rsidRDefault="00182677">
            <w:pPr>
              <w:spacing w:before="8" w:line="266" w:lineRule="auto"/>
              <w:ind w:left="17" w:right="3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ilai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no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,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ond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6A5C" w14:textId="77777777" w:rsidR="00A05AEC" w:rsidRDefault="00A05AEC">
            <w:pPr>
              <w:spacing w:before="4" w:line="220" w:lineRule="exact"/>
              <w:rPr>
                <w:sz w:val="22"/>
                <w:szCs w:val="22"/>
              </w:rPr>
            </w:pPr>
          </w:p>
          <w:p w14:paraId="0EC429E9" w14:textId="77777777" w:rsidR="00A05AEC" w:rsidRDefault="00182677">
            <w:pPr>
              <w:ind w:left="517" w:right="52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8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,5</w:t>
            </w:r>
          </w:p>
        </w:tc>
      </w:tr>
      <w:tr w:rsidR="00A05AEC" w14:paraId="0A16A55E" w14:textId="77777777">
        <w:trPr>
          <w:trHeight w:hRule="exact" w:val="370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62EAB4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BA7C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2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D846" w14:textId="77777777" w:rsidR="00A05AEC" w:rsidRDefault="00182677">
            <w:pPr>
              <w:spacing w:before="7" w:line="266" w:lineRule="auto"/>
              <w:ind w:left="17" w:right="35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g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nn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DC3A" w14:textId="77777777" w:rsidR="00A05AEC" w:rsidRDefault="00182677">
            <w:pPr>
              <w:spacing w:before="98"/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3A5697AC" w14:textId="77777777">
        <w:trPr>
          <w:trHeight w:hRule="exact" w:val="632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D2CA36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42E6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3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3DC1" w14:textId="77777777" w:rsidR="00A05AEC" w:rsidRDefault="00182677">
            <w:pPr>
              <w:spacing w:before="7" w:line="266" w:lineRule="auto"/>
              <w:ind w:left="17" w:right="35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i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uh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t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0AE7" w14:textId="77777777" w:rsidR="00A05AEC" w:rsidRDefault="00A05AEC">
            <w:pPr>
              <w:spacing w:before="4" w:line="220" w:lineRule="exact"/>
              <w:rPr>
                <w:sz w:val="22"/>
                <w:szCs w:val="22"/>
              </w:rPr>
            </w:pPr>
          </w:p>
          <w:p w14:paraId="0D240814" w14:textId="77777777" w:rsidR="00A05AEC" w:rsidRDefault="00182677">
            <w:pPr>
              <w:ind w:left="571" w:right="579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5265BE77" w14:textId="77777777">
        <w:trPr>
          <w:trHeight w:hRule="exact" w:val="397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56200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5C8A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4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D900" w14:textId="77777777" w:rsidR="00A05AEC" w:rsidRDefault="00182677">
            <w:pPr>
              <w:spacing w:before="7" w:line="266" w:lineRule="auto"/>
              <w:ind w:left="17" w:right="26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i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97B0" w14:textId="77777777" w:rsidR="00A05AEC" w:rsidRDefault="00A05AEC">
            <w:pPr>
              <w:spacing w:before="7" w:line="100" w:lineRule="exact"/>
              <w:rPr>
                <w:sz w:val="10"/>
                <w:szCs w:val="10"/>
              </w:rPr>
            </w:pPr>
          </w:p>
          <w:p w14:paraId="4BF007BD" w14:textId="77777777" w:rsidR="00A05AEC" w:rsidRDefault="00182677">
            <w:pPr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68E3C21C" w14:textId="77777777">
        <w:trPr>
          <w:trHeight w:hRule="exact" w:val="425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48CF26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9835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5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F3F5" w14:textId="77777777" w:rsidR="00A05AEC" w:rsidRDefault="00182677">
            <w:pPr>
              <w:spacing w:before="7" w:line="266" w:lineRule="auto"/>
              <w:ind w:left="17" w:right="33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en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nn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DB83" w14:textId="77777777" w:rsidR="00A05AEC" w:rsidRDefault="00A05AEC">
            <w:pPr>
              <w:spacing w:before="5" w:line="120" w:lineRule="exact"/>
              <w:rPr>
                <w:sz w:val="12"/>
                <w:szCs w:val="12"/>
              </w:rPr>
            </w:pPr>
          </w:p>
          <w:p w14:paraId="5E6F24CD" w14:textId="77777777" w:rsidR="00A05AEC" w:rsidRDefault="00182677">
            <w:pPr>
              <w:ind w:left="568" w:right="576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67D1BF5C" w14:textId="77777777">
        <w:trPr>
          <w:trHeight w:hRule="exact" w:val="578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9A8CC2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816A720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6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8163663" w14:textId="77777777" w:rsidR="00A05AEC" w:rsidRDefault="00182677">
            <w:pPr>
              <w:spacing w:before="7" w:line="266" w:lineRule="auto"/>
              <w:ind w:left="17" w:right="20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i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/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73163E8" w14:textId="77777777" w:rsidR="00A05AEC" w:rsidRDefault="00A05AEC">
            <w:pPr>
              <w:spacing w:before="7" w:line="180" w:lineRule="exact"/>
              <w:rPr>
                <w:sz w:val="19"/>
                <w:szCs w:val="19"/>
              </w:rPr>
            </w:pPr>
          </w:p>
          <w:p w14:paraId="6CD2A35B" w14:textId="77777777" w:rsidR="00A05AEC" w:rsidRDefault="00182677">
            <w:pPr>
              <w:ind w:left="573" w:right="582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489B3967" w14:textId="77777777">
        <w:trPr>
          <w:trHeight w:hRule="exact" w:val="190"/>
        </w:trPr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1C70" w14:textId="77777777" w:rsidR="00A05AEC" w:rsidRDefault="00A05AEC"/>
        </w:tc>
        <w:tc>
          <w:tcPr>
            <w:tcW w:w="45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E3BB" w14:textId="77777777" w:rsidR="00A05AEC" w:rsidRDefault="00A05AEC"/>
        </w:tc>
        <w:tc>
          <w:tcPr>
            <w:tcW w:w="5075" w:type="dxa"/>
            <w:gridSpan w:val="4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5E44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H</w:t>
            </w:r>
          </w:p>
        </w:tc>
        <w:tc>
          <w:tcPr>
            <w:tcW w:w="130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2EAB" w14:textId="77777777" w:rsidR="00A05AEC" w:rsidRDefault="00182677">
            <w:pPr>
              <w:spacing w:before="7"/>
              <w:ind w:left="519" w:right="527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3"/>
                <w:sz w:val="14"/>
                <w:szCs w:val="14"/>
              </w:rPr>
              <w:t>8,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1</w:t>
            </w:r>
          </w:p>
        </w:tc>
      </w:tr>
      <w:tr w:rsidR="00A05AEC" w14:paraId="619229E1" w14:textId="77777777">
        <w:trPr>
          <w:trHeight w:hRule="exact" w:val="361"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F5F1BF" w14:textId="77777777" w:rsidR="00A05AEC" w:rsidRDefault="00A05AEC">
            <w:pPr>
              <w:spacing w:before="8" w:line="120" w:lineRule="exact"/>
              <w:rPr>
                <w:sz w:val="13"/>
                <w:szCs w:val="13"/>
              </w:rPr>
            </w:pPr>
          </w:p>
          <w:p w14:paraId="4747F13F" w14:textId="77777777" w:rsidR="00A05AEC" w:rsidRDefault="00A05AEC">
            <w:pPr>
              <w:spacing w:line="200" w:lineRule="exact"/>
            </w:pPr>
          </w:p>
          <w:p w14:paraId="2DFED4F4" w14:textId="77777777" w:rsidR="00A05AEC" w:rsidRDefault="00A05AEC">
            <w:pPr>
              <w:spacing w:line="200" w:lineRule="exact"/>
            </w:pPr>
          </w:p>
          <w:p w14:paraId="243C7107" w14:textId="77777777" w:rsidR="00A05AEC" w:rsidRDefault="00A05AEC">
            <w:pPr>
              <w:spacing w:line="200" w:lineRule="exact"/>
            </w:pPr>
          </w:p>
          <w:p w14:paraId="3DC8F1F5" w14:textId="77777777" w:rsidR="00A05AEC" w:rsidRDefault="00A05AEC">
            <w:pPr>
              <w:spacing w:line="200" w:lineRule="exact"/>
            </w:pPr>
          </w:p>
          <w:p w14:paraId="60F72ABB" w14:textId="77777777" w:rsidR="00A05AEC" w:rsidRDefault="00182677">
            <w:pPr>
              <w:ind w:left="17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KE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MA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22E7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9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98A9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upu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m</w:t>
            </w:r>
          </w:p>
          <w:p w14:paraId="3A9F73B2" w14:textId="77777777" w:rsidR="00A05AEC" w:rsidRDefault="00182677">
            <w:pPr>
              <w:spacing w:before="19" w:line="14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7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1"/>
                <w:position w:val="-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27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-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1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7"/>
                <w:w w:val="103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nn</w:t>
            </w:r>
            <w:r>
              <w:rPr>
                <w:rFonts w:ascii="Calibri" w:eastAsia="Calibri" w:hAnsi="Calibri" w:cs="Calibri"/>
                <w:spacing w:val="-2"/>
                <w:w w:val="103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4783" w14:textId="77777777" w:rsidR="00A05AEC" w:rsidRDefault="00182677">
            <w:pPr>
              <w:spacing w:before="89"/>
              <w:ind w:left="513" w:right="521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8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,5</w:t>
            </w:r>
          </w:p>
        </w:tc>
      </w:tr>
      <w:tr w:rsidR="00A05AEC" w14:paraId="2A12747E" w14:textId="77777777">
        <w:trPr>
          <w:trHeight w:hRule="exact" w:val="379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5D8CE8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76E7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10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2E7E" w14:textId="77777777" w:rsidR="00A05AEC" w:rsidRDefault="00182677">
            <w:pPr>
              <w:spacing w:before="7" w:line="266" w:lineRule="auto"/>
              <w:ind w:left="17" w:right="32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-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88EC" w14:textId="77777777" w:rsidR="00A05AEC" w:rsidRDefault="00182677">
            <w:pPr>
              <w:spacing w:before="98"/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010F74CB" w14:textId="77777777">
        <w:trPr>
          <w:trHeight w:hRule="exact" w:val="397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BC670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8729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11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0CE2" w14:textId="77777777" w:rsidR="00A05AEC" w:rsidRDefault="00182677">
            <w:pPr>
              <w:spacing w:before="7" w:line="266" w:lineRule="auto"/>
              <w:ind w:left="17" w:right="3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m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i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FD8A" w14:textId="77777777" w:rsidR="00A05AEC" w:rsidRDefault="00A05AEC">
            <w:pPr>
              <w:spacing w:before="7" w:line="100" w:lineRule="exact"/>
              <w:rPr>
                <w:sz w:val="10"/>
                <w:szCs w:val="10"/>
              </w:rPr>
            </w:pPr>
          </w:p>
          <w:p w14:paraId="29035CE5" w14:textId="77777777" w:rsidR="00A05AEC" w:rsidRDefault="00182677">
            <w:pPr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08C84778" w14:textId="77777777">
        <w:trPr>
          <w:trHeight w:hRule="exact" w:val="343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003AAE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0220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12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4D8F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po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a</w:t>
            </w:r>
          </w:p>
          <w:p w14:paraId="156A28D0" w14:textId="77777777" w:rsidR="00A05AEC" w:rsidRDefault="00182677">
            <w:pPr>
              <w:spacing w:before="19" w:line="12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6"/>
                <w:position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position w:val="-3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2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0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0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-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2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position w:val="-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position w:val="-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position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position w:val="-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position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position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position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position w:val="-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position w:val="-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8071" w14:textId="77777777" w:rsidR="00A05AEC" w:rsidRDefault="00182677">
            <w:pPr>
              <w:spacing w:before="80"/>
              <w:ind w:left="568" w:right="576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2E8531F7" w14:textId="77777777">
        <w:trPr>
          <w:trHeight w:hRule="exact" w:val="397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6A86F6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3FF8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13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D434" w14:textId="77777777" w:rsidR="00A05AEC" w:rsidRDefault="00182677">
            <w:pPr>
              <w:spacing w:before="7" w:line="266" w:lineRule="auto"/>
              <w:ind w:left="17" w:right="19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b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90D4" w14:textId="77777777" w:rsidR="00A05AEC" w:rsidRDefault="00A05AEC">
            <w:pPr>
              <w:spacing w:before="7" w:line="100" w:lineRule="exact"/>
              <w:rPr>
                <w:sz w:val="10"/>
                <w:szCs w:val="10"/>
              </w:rPr>
            </w:pPr>
          </w:p>
          <w:p w14:paraId="23AFE8DD" w14:textId="77777777" w:rsidR="00A05AEC" w:rsidRDefault="00182677">
            <w:pPr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0C106D51" w14:textId="77777777">
        <w:trPr>
          <w:trHeight w:hRule="exact" w:val="190"/>
        </w:trPr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95BD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58AA" w14:textId="77777777" w:rsidR="00A05AEC" w:rsidRDefault="00A05AEC"/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45E7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H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8815" w14:textId="77777777" w:rsidR="00A05AEC" w:rsidRDefault="00182677">
            <w:pPr>
              <w:spacing w:before="7"/>
              <w:ind w:left="483" w:right="491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3"/>
                <w:sz w:val="14"/>
                <w:szCs w:val="14"/>
              </w:rPr>
              <w:t>8,1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0</w:t>
            </w:r>
          </w:p>
        </w:tc>
      </w:tr>
      <w:tr w:rsidR="00A05AEC" w14:paraId="296272EB" w14:textId="77777777">
        <w:trPr>
          <w:trHeight w:hRule="exact" w:val="551"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3E6E2D" w14:textId="77777777" w:rsidR="00A05AEC" w:rsidRDefault="00A05AEC">
            <w:pPr>
              <w:spacing w:before="2" w:line="180" w:lineRule="exact"/>
              <w:rPr>
                <w:sz w:val="19"/>
                <w:szCs w:val="19"/>
              </w:rPr>
            </w:pPr>
          </w:p>
          <w:p w14:paraId="0F15A591" w14:textId="77777777" w:rsidR="00A05AEC" w:rsidRDefault="00A05AEC">
            <w:pPr>
              <w:spacing w:line="200" w:lineRule="exact"/>
            </w:pPr>
          </w:p>
          <w:p w14:paraId="4C7D70D6" w14:textId="77777777" w:rsidR="00A05AEC" w:rsidRDefault="00A05AEC">
            <w:pPr>
              <w:spacing w:line="200" w:lineRule="exact"/>
            </w:pPr>
          </w:p>
          <w:p w14:paraId="035E8E53" w14:textId="77777777" w:rsidR="00A05AEC" w:rsidRDefault="00A05AEC">
            <w:pPr>
              <w:spacing w:line="200" w:lineRule="exact"/>
            </w:pPr>
          </w:p>
          <w:p w14:paraId="5D86ABB1" w14:textId="77777777" w:rsidR="00A05AEC" w:rsidRDefault="00A05AEC">
            <w:pPr>
              <w:spacing w:line="200" w:lineRule="exact"/>
            </w:pPr>
          </w:p>
          <w:p w14:paraId="12757F38" w14:textId="77777777" w:rsidR="00A05AEC" w:rsidRDefault="00182677">
            <w:pPr>
              <w:spacing w:line="266" w:lineRule="auto"/>
              <w:ind w:left="153" w:right="14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ELOL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103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N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399F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14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5E09" w14:textId="77777777" w:rsidR="00A05AEC" w:rsidRDefault="00182677">
            <w:pPr>
              <w:spacing w:before="7" w:line="266" w:lineRule="auto"/>
              <w:ind w:left="17" w:right="43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a</w:t>
            </w:r>
          </w:p>
          <w:p w14:paraId="7BC52781" w14:textId="77777777" w:rsidR="00A05AEC" w:rsidRDefault="00182677">
            <w:pPr>
              <w:spacing w:before="3" w:line="14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uh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pub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103"/>
                <w:position w:val="-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position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6E75" w14:textId="77777777" w:rsidR="00A05AEC" w:rsidRDefault="00A05AEC">
            <w:pPr>
              <w:spacing w:before="8" w:line="180" w:lineRule="exact"/>
              <w:rPr>
                <w:sz w:val="18"/>
                <w:szCs w:val="18"/>
              </w:rPr>
            </w:pPr>
          </w:p>
          <w:p w14:paraId="145F5C3E" w14:textId="77777777" w:rsidR="00A05AEC" w:rsidRDefault="00182677">
            <w:pPr>
              <w:ind w:left="572" w:right="581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753A745D" w14:textId="77777777">
        <w:trPr>
          <w:trHeight w:hRule="exact" w:val="388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F6448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FFDD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15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95BA" w14:textId="77777777" w:rsidR="00A05AEC" w:rsidRDefault="00182677">
            <w:pPr>
              <w:spacing w:before="7" w:line="266" w:lineRule="auto"/>
              <w:ind w:left="17" w:right="50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pub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F59B" w14:textId="77777777" w:rsidR="00A05AEC" w:rsidRDefault="00A05AEC">
            <w:pPr>
              <w:spacing w:before="7" w:line="100" w:lineRule="exact"/>
              <w:rPr>
                <w:sz w:val="10"/>
                <w:szCs w:val="10"/>
              </w:rPr>
            </w:pPr>
          </w:p>
          <w:p w14:paraId="26D93106" w14:textId="77777777" w:rsidR="00A05AEC" w:rsidRDefault="00182677">
            <w:pPr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49ADC249" w14:textId="77777777">
        <w:trPr>
          <w:trHeight w:hRule="exact" w:val="443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8F1509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E0D9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16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B1DC" w14:textId="77777777" w:rsidR="00A05AEC" w:rsidRDefault="00182677">
            <w:pPr>
              <w:spacing w:before="7" w:line="266" w:lineRule="auto"/>
              <w:ind w:left="17" w:right="23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et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g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1445" w14:textId="77777777" w:rsidR="00A05AEC" w:rsidRDefault="00A05AEC">
            <w:pPr>
              <w:spacing w:before="4" w:line="120" w:lineRule="exact"/>
              <w:rPr>
                <w:sz w:val="13"/>
                <w:szCs w:val="13"/>
              </w:rPr>
            </w:pPr>
          </w:p>
          <w:p w14:paraId="7A66829D" w14:textId="77777777" w:rsidR="00A05AEC" w:rsidRDefault="00182677">
            <w:pPr>
              <w:ind w:left="573" w:right="582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0F063C46" w14:textId="77777777">
        <w:trPr>
          <w:trHeight w:hRule="exact" w:val="416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035119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F91B" w14:textId="77777777" w:rsidR="00A05AEC" w:rsidRDefault="00182677">
            <w:pPr>
              <w:spacing w:before="8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17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7685" w14:textId="77777777" w:rsidR="00A05AEC" w:rsidRDefault="00182677">
            <w:pPr>
              <w:spacing w:before="8" w:line="266" w:lineRule="auto"/>
              <w:ind w:left="17" w:right="33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B3DF" w14:textId="77777777" w:rsidR="00A05AEC" w:rsidRDefault="00A05AEC">
            <w:pPr>
              <w:spacing w:before="6" w:line="100" w:lineRule="exact"/>
              <w:rPr>
                <w:sz w:val="11"/>
                <w:szCs w:val="11"/>
              </w:rPr>
            </w:pPr>
          </w:p>
          <w:p w14:paraId="7DCF2688" w14:textId="77777777" w:rsidR="00A05AEC" w:rsidRDefault="00182677">
            <w:pPr>
              <w:ind w:left="567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71239765" w14:textId="77777777">
        <w:trPr>
          <w:trHeight w:hRule="exact" w:val="379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430F7C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01E2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18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FC11" w14:textId="77777777" w:rsidR="00A05AEC" w:rsidRDefault="00182677">
            <w:pPr>
              <w:spacing w:before="7" w:line="266" w:lineRule="auto"/>
              <w:ind w:left="17" w:right="48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pub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DE29" w14:textId="77777777" w:rsidR="00A05AEC" w:rsidRDefault="00182677">
            <w:pPr>
              <w:spacing w:before="98"/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13496B99" w14:textId="77777777">
        <w:trPr>
          <w:trHeight w:hRule="exact" w:val="181"/>
        </w:trPr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E8FC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0FF2" w14:textId="77777777" w:rsidR="00A05AEC" w:rsidRDefault="00A05AEC"/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8F41" w14:textId="77777777" w:rsidR="00A05AEC" w:rsidRDefault="00182677">
            <w:pPr>
              <w:spacing w:before="8"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position w:val="-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w w:val="103"/>
                <w:position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position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H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905F" w14:textId="77777777" w:rsidR="00A05AEC" w:rsidRDefault="00182677">
            <w:pPr>
              <w:spacing w:before="8" w:line="160" w:lineRule="exact"/>
              <w:ind w:left="483" w:right="491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3"/>
                <w:position w:val="-1"/>
                <w:sz w:val="14"/>
                <w:szCs w:val="14"/>
              </w:rPr>
              <w:t>8,0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0</w:t>
            </w:r>
          </w:p>
        </w:tc>
      </w:tr>
      <w:tr w:rsidR="00A05AEC" w14:paraId="1BC40687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2B19352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16D4FE2" w14:textId="77777777" w:rsidR="00A05AEC" w:rsidRDefault="00A05AEC"/>
        </w:tc>
        <w:tc>
          <w:tcPr>
            <w:tcW w:w="2402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99E798F" w14:textId="77777777" w:rsidR="00A05AEC" w:rsidRDefault="00A05AEC"/>
        </w:tc>
        <w:tc>
          <w:tcPr>
            <w:tcW w:w="993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FAA0F16" w14:textId="77777777" w:rsidR="00A05AEC" w:rsidRDefault="00A05AEC"/>
        </w:tc>
        <w:tc>
          <w:tcPr>
            <w:tcW w:w="253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A1171F1" w14:textId="77777777" w:rsidR="00A05AEC" w:rsidRDefault="00A05AEC"/>
        </w:tc>
        <w:tc>
          <w:tcPr>
            <w:tcW w:w="1427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A4D182B" w14:textId="77777777" w:rsidR="00A05AEC" w:rsidRDefault="00A05AEC"/>
        </w:tc>
        <w:tc>
          <w:tcPr>
            <w:tcW w:w="1300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AA51FDC" w14:textId="77777777" w:rsidR="00A05AEC" w:rsidRDefault="00A05AEC"/>
        </w:tc>
      </w:tr>
      <w:tr w:rsidR="00A05AEC" w14:paraId="0643DECB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A3B2715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A5739C1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F4F74E2" w14:textId="77777777" w:rsidR="00A05AEC" w:rsidRDefault="00182677">
            <w:pPr>
              <w:spacing w:before="7" w:line="160" w:lineRule="exact"/>
              <w:ind w:left="2226" w:right="2229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position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 xml:space="preserve">,      </w:t>
            </w:r>
            <w:r>
              <w:rPr>
                <w:rFonts w:ascii="Calibri" w:eastAsia="Calibri" w:hAnsi="Calibri" w:cs="Calibri"/>
                <w:spacing w:val="14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pt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8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3"/>
                <w:position w:val="-1"/>
                <w:sz w:val="14"/>
                <w:szCs w:val="14"/>
              </w:rPr>
              <w:t>202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5</w:t>
            </w:r>
          </w:p>
        </w:tc>
      </w:tr>
      <w:tr w:rsidR="00A05AEC" w14:paraId="15BBAD59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4C6B94E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6BFE1F2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A4BB717" w14:textId="77777777" w:rsidR="00A05AEC" w:rsidRDefault="00182677">
            <w:pPr>
              <w:spacing w:before="7" w:line="160" w:lineRule="exact"/>
              <w:ind w:left="2939" w:right="293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w w:val="103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position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r</w:t>
            </w:r>
          </w:p>
        </w:tc>
      </w:tr>
      <w:tr w:rsidR="00A05AEC" w14:paraId="02658A9F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BF5E774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3BD28DB" w14:textId="77777777" w:rsidR="00A05AEC" w:rsidRDefault="00A05AEC"/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AD519A0" w14:textId="77777777" w:rsidR="00A05AEC" w:rsidRDefault="00A05AEC"/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C44CE37" w14:textId="77777777" w:rsidR="00A05AEC" w:rsidRDefault="00A05AEC"/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6A7EB92" w14:textId="77777777" w:rsidR="00A05AEC" w:rsidRDefault="00A05AEC"/>
        </w:tc>
        <w:tc>
          <w:tcPr>
            <w:tcW w:w="142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30526D7" w14:textId="77777777" w:rsidR="00A05AEC" w:rsidRDefault="00A05AEC"/>
        </w:tc>
        <w:tc>
          <w:tcPr>
            <w:tcW w:w="13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7AFE80A" w14:textId="77777777" w:rsidR="00A05AEC" w:rsidRDefault="00A05AEC"/>
        </w:tc>
      </w:tr>
      <w:tr w:rsidR="00A05AEC" w14:paraId="5AB65643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C83B814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439813B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D1F741E" w14:textId="77777777" w:rsidR="00A05AEC" w:rsidRDefault="00A05AEC"/>
        </w:tc>
      </w:tr>
      <w:tr w:rsidR="00A05AEC" w14:paraId="352364F7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01822BE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8F99F73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B66E31A" w14:textId="77777777" w:rsidR="00A05AEC" w:rsidRDefault="00A05AEC"/>
        </w:tc>
      </w:tr>
      <w:tr w:rsidR="00A05AEC" w14:paraId="1A8FBE97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9E52FC6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86682D0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FB55521" w14:textId="77777777" w:rsidR="00A05AEC" w:rsidRDefault="00182677">
            <w:pPr>
              <w:spacing w:before="7" w:line="160" w:lineRule="exact"/>
              <w:ind w:left="2596" w:right="2586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b/>
                <w:spacing w:val="4"/>
                <w:position w:val="-1"/>
                <w:sz w:val="14"/>
                <w:szCs w:val="14"/>
              </w:rPr>
              <w:t>ud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3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position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4"/>
                <w:szCs w:val="14"/>
              </w:rPr>
              <w:t>awa</w:t>
            </w:r>
            <w:r>
              <w:rPr>
                <w:rFonts w:ascii="Calibri" w:eastAsia="Calibri" w:hAnsi="Calibri" w:cs="Calibri"/>
                <w:b/>
                <w:spacing w:val="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b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position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position w:val="-1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position w:val="-1"/>
                <w:sz w:val="14"/>
                <w:szCs w:val="14"/>
              </w:rPr>
              <w:t>So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s</w:t>
            </w:r>
          </w:p>
        </w:tc>
      </w:tr>
      <w:tr w:rsidR="00A05AEC" w14:paraId="2591164E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78F540A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097CB69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A637BCD" w14:textId="77777777" w:rsidR="00A05AEC" w:rsidRDefault="00182677">
            <w:pPr>
              <w:spacing w:before="8" w:line="160" w:lineRule="exact"/>
              <w:ind w:left="2370" w:right="2362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11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3"/>
                <w:position w:val="-1"/>
                <w:sz w:val="14"/>
                <w:szCs w:val="14"/>
              </w:rPr>
              <w:t>19820203200103100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1</w:t>
            </w:r>
          </w:p>
        </w:tc>
      </w:tr>
    </w:tbl>
    <w:p w14:paraId="4A1175F8" w14:textId="77777777" w:rsidR="00A05AEC" w:rsidRDefault="00A05AEC">
      <w:pPr>
        <w:sectPr w:rsidR="00A05AEC">
          <w:headerReference w:type="default" r:id="rId89"/>
          <w:footerReference w:type="default" r:id="rId90"/>
          <w:pgSz w:w="11920" w:h="16840"/>
          <w:pgMar w:top="1560" w:right="1580" w:bottom="280" w:left="1680" w:header="0" w:footer="0" w:gutter="0"/>
          <w:cols w:space="720"/>
        </w:sectPr>
      </w:pPr>
    </w:p>
    <w:p w14:paraId="1AE77773" w14:textId="77777777" w:rsidR="00A05AEC" w:rsidRDefault="00A05AEC">
      <w:pPr>
        <w:spacing w:line="200" w:lineRule="exact"/>
      </w:pPr>
    </w:p>
    <w:p w14:paraId="3CDE2DC6" w14:textId="77777777" w:rsidR="00A05AEC" w:rsidRDefault="00A05AEC">
      <w:pPr>
        <w:spacing w:line="200" w:lineRule="exact"/>
      </w:pPr>
    </w:p>
    <w:p w14:paraId="328EEB35" w14:textId="77777777" w:rsidR="00A05AEC" w:rsidRDefault="00A05AEC">
      <w:pPr>
        <w:spacing w:before="1" w:line="280" w:lineRule="exact"/>
        <w:rPr>
          <w:sz w:val="28"/>
          <w:szCs w:val="28"/>
        </w:rPr>
      </w:pPr>
    </w:p>
    <w:tbl>
      <w:tblPr>
        <w:tblW w:w="0" w:type="auto"/>
        <w:tblInd w:w="5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720"/>
        <w:gridCol w:w="354"/>
        <w:gridCol w:w="215"/>
        <w:gridCol w:w="354"/>
        <w:gridCol w:w="2211"/>
        <w:gridCol w:w="1276"/>
        <w:gridCol w:w="366"/>
        <w:gridCol w:w="1719"/>
      </w:tblGrid>
      <w:tr w:rsidR="00A05AEC" w14:paraId="121C9067" w14:textId="77777777">
        <w:trPr>
          <w:trHeight w:hRule="exact" w:val="354"/>
        </w:trPr>
        <w:tc>
          <w:tcPr>
            <w:tcW w:w="7923" w:type="dxa"/>
            <w:gridSpan w:val="9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FE227C5" w14:textId="77777777" w:rsidR="00A05AEC" w:rsidRDefault="00182677">
            <w:pPr>
              <w:spacing w:before="12"/>
              <w:ind w:left="2714" w:right="2706"/>
              <w:jc w:val="center"/>
              <w:rPr>
                <w:rFonts w:ascii="Calibri" w:eastAsia="Calibri" w:hAnsi="Calibri" w:cs="Calibri"/>
                <w:sz w:val="27"/>
                <w:szCs w:val="27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7"/>
                <w:szCs w:val="27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27"/>
                <w:szCs w:val="27"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  <w:sz w:val="27"/>
                <w:szCs w:val="27"/>
              </w:rPr>
              <w:t>K</w:t>
            </w:r>
            <w:r>
              <w:rPr>
                <w:rFonts w:ascii="Calibri" w:eastAsia="Calibri" w:hAnsi="Calibri" w:cs="Calibri"/>
                <w:b/>
                <w:spacing w:val="3"/>
                <w:sz w:val="27"/>
                <w:szCs w:val="27"/>
              </w:rPr>
              <w:t>A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P</w:t>
            </w:r>
            <w:r>
              <w:rPr>
                <w:rFonts w:ascii="Calibri" w:eastAsia="Calibri" w:hAnsi="Calibri" w:cs="Calibri"/>
                <w:b/>
                <w:spacing w:val="15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102"/>
                <w:sz w:val="27"/>
                <w:szCs w:val="2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27"/>
                <w:szCs w:val="27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27"/>
                <w:szCs w:val="27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27"/>
                <w:szCs w:val="2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27"/>
                <w:szCs w:val="27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w w:val="102"/>
                <w:sz w:val="27"/>
                <w:szCs w:val="27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w w:val="102"/>
                <w:sz w:val="27"/>
                <w:szCs w:val="27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27"/>
                <w:szCs w:val="2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102"/>
                <w:sz w:val="27"/>
                <w:szCs w:val="27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w w:val="102"/>
                <w:sz w:val="27"/>
                <w:szCs w:val="27"/>
              </w:rPr>
              <w:t>R</w:t>
            </w:r>
            <w:r>
              <w:rPr>
                <w:rFonts w:ascii="Calibri" w:eastAsia="Calibri" w:hAnsi="Calibri" w:cs="Calibri"/>
                <w:b/>
                <w:spacing w:val="-5"/>
                <w:w w:val="102"/>
                <w:sz w:val="27"/>
                <w:szCs w:val="27"/>
              </w:rPr>
              <w:t>T</w:t>
            </w:r>
            <w:r>
              <w:rPr>
                <w:rFonts w:ascii="Calibri" w:eastAsia="Calibri" w:hAnsi="Calibri" w:cs="Calibri"/>
                <w:b/>
                <w:w w:val="102"/>
                <w:sz w:val="27"/>
                <w:szCs w:val="27"/>
              </w:rPr>
              <w:t>A</w:t>
            </w:r>
          </w:p>
        </w:tc>
      </w:tr>
      <w:tr w:rsidR="00A05AEC" w14:paraId="729444E8" w14:textId="77777777">
        <w:trPr>
          <w:trHeight w:hRule="exact" w:val="354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CDC7F1B" w14:textId="77777777" w:rsidR="00A05AEC" w:rsidRDefault="00A05AEC"/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20517C8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86E3FED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89752FF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057C9B2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2E168F6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C848127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25BA291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0784FA6" w14:textId="77777777" w:rsidR="00A05AEC" w:rsidRDefault="00A05AEC"/>
        </w:tc>
      </w:tr>
      <w:tr w:rsidR="00A05AEC" w14:paraId="334C4027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D247291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ma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A4BE8F0" w14:textId="77777777" w:rsidR="00A05AEC" w:rsidRDefault="00182677">
            <w:pPr>
              <w:spacing w:line="220" w:lineRule="exact"/>
              <w:ind w:left="292" w:right="28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3134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D3404E0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5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ai</w:t>
            </w:r>
            <w:r>
              <w:rPr>
                <w:rFonts w:ascii="Calibri" w:eastAsia="Calibri" w:hAnsi="Calibri" w:cs="Calibri"/>
                <w:spacing w:val="-5"/>
              </w:rPr>
              <w:t>pu</w:t>
            </w:r>
            <w:r>
              <w:rPr>
                <w:rFonts w:ascii="Calibri" w:eastAsia="Calibri" w:hAnsi="Calibri" w:cs="Calibri"/>
                <w:spacing w:val="4"/>
              </w:rPr>
              <w:t>l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.</w:t>
            </w:r>
            <w:r>
              <w:rPr>
                <w:rFonts w:ascii="Calibri" w:eastAsia="Calibri" w:hAnsi="Calibri" w:cs="Calibri"/>
                <w:spacing w:val="-9"/>
                <w:w w:val="101"/>
              </w:rPr>
              <w:t>M</w:t>
            </w:r>
            <w:r>
              <w:rPr>
                <w:rFonts w:ascii="Calibri" w:eastAsia="Calibri" w:hAnsi="Calibri" w:cs="Calibri"/>
                <w:w w:val="101"/>
              </w:rPr>
              <w:t>R</w:t>
            </w:r>
          </w:p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FABB601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97219C9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953EA31" w14:textId="77777777" w:rsidR="00A05AEC" w:rsidRDefault="00A05AEC"/>
        </w:tc>
      </w:tr>
      <w:tr w:rsidR="00A05AEC" w14:paraId="33C83521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F45F6A8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w w:val="101"/>
              </w:rPr>
              <w:t>P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A144062" w14:textId="77777777" w:rsidR="00A05AEC" w:rsidRDefault="00182677">
            <w:pPr>
              <w:spacing w:line="220" w:lineRule="exact"/>
              <w:ind w:left="292" w:right="28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5F6AFAA" w14:textId="77777777" w:rsidR="00A05AEC" w:rsidRDefault="00182677">
            <w:pPr>
              <w:spacing w:line="220" w:lineRule="exact"/>
              <w:ind w:left="214" w:right="-2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0</w:t>
            </w:r>
          </w:p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3BDF236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901D935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6F6AD0E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059D405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12786CE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46B4F26" w14:textId="77777777" w:rsidR="00A05AEC" w:rsidRDefault="00A05AEC"/>
        </w:tc>
      </w:tr>
      <w:tr w:rsidR="00A05AEC" w14:paraId="201C61DF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2AB020A" w14:textId="77777777" w:rsidR="00A05AEC" w:rsidRDefault="00182677">
            <w:pPr>
              <w:spacing w:line="220" w:lineRule="exact"/>
              <w:ind w:left="24" w:right="-4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4"/>
                <w:w w:val="101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n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57A0550" w14:textId="77777777" w:rsidR="00A05AEC" w:rsidRDefault="00182677">
            <w:pPr>
              <w:spacing w:line="220" w:lineRule="exact"/>
              <w:ind w:left="292" w:right="28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923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52A9313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P</w:t>
            </w:r>
            <w:r>
              <w:rPr>
                <w:rFonts w:ascii="Calibri" w:eastAsia="Calibri" w:hAnsi="Calibri" w:cs="Calibri"/>
                <w:spacing w:val="-8"/>
                <w:w w:val="101"/>
              </w:rPr>
              <w:t>M</w:t>
            </w:r>
            <w:r>
              <w:rPr>
                <w:rFonts w:ascii="Calibri" w:eastAsia="Calibri" w:hAnsi="Calibri" w:cs="Calibri"/>
                <w:w w:val="101"/>
              </w:rPr>
              <w:t>D</w:t>
            </w:r>
          </w:p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D58FE8B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A29EEA3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5B4E2BE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76B72B4" w14:textId="77777777" w:rsidR="00A05AEC" w:rsidRDefault="00A05AEC"/>
        </w:tc>
      </w:tr>
      <w:tr w:rsidR="00A05AEC" w14:paraId="31D96662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BE372DD" w14:textId="77777777" w:rsidR="00A05AEC" w:rsidRDefault="00182677">
            <w:pPr>
              <w:spacing w:line="220" w:lineRule="exact"/>
              <w:ind w:left="24" w:right="-3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w w:val="101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w w:val="101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FBA73BB" w14:textId="77777777" w:rsidR="00A05AEC" w:rsidRDefault="00182677">
            <w:pPr>
              <w:spacing w:line="220" w:lineRule="exact"/>
              <w:ind w:left="292" w:right="28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3134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EF6B90F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nt</w:t>
            </w:r>
            <w:r>
              <w:rPr>
                <w:rFonts w:ascii="Calibri" w:eastAsia="Calibri" w:hAnsi="Calibri" w:cs="Calibri"/>
                <w:spacing w:val="-6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</w:rPr>
              <w:t>C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6"/>
                <w:w w:val="101"/>
              </w:rPr>
              <w:t>g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A262C0C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57499A9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5379EF1" w14:textId="77777777" w:rsidR="00A05AEC" w:rsidRDefault="00A05AEC"/>
        </w:tc>
      </w:tr>
      <w:tr w:rsidR="00A05AEC" w14:paraId="21449D7E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C39877A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og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</w:rPr>
              <w:t>a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60F5745" w14:textId="77777777" w:rsidR="00A05AEC" w:rsidRDefault="00182677">
            <w:pPr>
              <w:spacing w:line="220" w:lineRule="exact"/>
              <w:ind w:left="-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m    </w:t>
            </w:r>
            <w:r>
              <w:rPr>
                <w:rFonts w:ascii="Calibri" w:eastAsia="Calibri" w:hAnsi="Calibri" w:cs="Calibri"/>
                <w:b/>
                <w:spacing w:val="43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6495" w:type="dxa"/>
            <w:gridSpan w:val="7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593C6F6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4"/>
              </w:rPr>
              <w:t>la</w:t>
            </w:r>
            <w:r>
              <w:rPr>
                <w:rFonts w:ascii="Calibri" w:eastAsia="Calibri" w:hAnsi="Calibri" w:cs="Calibri"/>
                <w:spacing w:val="-5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5"/>
              </w:rPr>
              <w:t>h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-5"/>
              </w:rPr>
              <w:t>p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w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</w:rPr>
              <w:t>IV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hu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1"/>
              </w:rPr>
              <w:t>202</w:t>
            </w:r>
            <w:r>
              <w:rPr>
                <w:rFonts w:ascii="Calibri" w:eastAsia="Calibri" w:hAnsi="Calibri" w:cs="Calibri"/>
                <w:w w:val="101"/>
              </w:rPr>
              <w:t>5</w:t>
            </w:r>
          </w:p>
        </w:tc>
      </w:tr>
      <w:tr w:rsidR="00A05AEC" w14:paraId="660C644F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605AA13F" w14:textId="77777777" w:rsidR="00A05AEC" w:rsidRDefault="00A05AEC"/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0FE8C9C1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709098BF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7640DAF5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311CE7B5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3CF1EA96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27C1628C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0EE5779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129E82CB" w14:textId="77777777" w:rsidR="00A05AEC" w:rsidRDefault="00A05AEC"/>
        </w:tc>
      </w:tr>
      <w:tr w:rsidR="00A05AEC" w14:paraId="1D949DF9" w14:textId="77777777">
        <w:trPr>
          <w:trHeight w:hRule="exact" w:val="253"/>
        </w:trPr>
        <w:tc>
          <w:tcPr>
            <w:tcW w:w="1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4711E3E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3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</w:rPr>
              <w:t>m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</w:rPr>
              <w:t>n</w:t>
            </w:r>
          </w:p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2A1E773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5"/>
              </w:rPr>
              <w:t>Su</w:t>
            </w:r>
            <w:r>
              <w:rPr>
                <w:rFonts w:ascii="Calibri" w:eastAsia="Calibri" w:hAnsi="Calibri" w:cs="Calibri"/>
                <w:b/>
              </w:rPr>
              <w:t>b</w:t>
            </w:r>
            <w:r>
              <w:rPr>
                <w:rFonts w:ascii="Calibri" w:eastAsia="Calibri" w:hAnsi="Calibri" w:cs="Calibri"/>
                <w:b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</w:rPr>
              <w:t>m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38DFBA" w14:textId="77777777" w:rsidR="00A05AEC" w:rsidRDefault="00182677">
            <w:pPr>
              <w:spacing w:line="220" w:lineRule="exact"/>
              <w:ind w:left="406" w:right="39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w w:val="101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58EB97D8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12D2FEE" w14:textId="77777777" w:rsidR="00A05AEC" w:rsidRDefault="00182677">
            <w:pPr>
              <w:spacing w:line="220" w:lineRule="exact"/>
              <w:ind w:left="4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3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li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f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-5"/>
                <w:w w:val="101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</w:p>
        </w:tc>
      </w:tr>
      <w:tr w:rsidR="00A05AEC" w14:paraId="3D86CEEB" w14:textId="77777777">
        <w:trPr>
          <w:trHeight w:hRule="exact" w:val="253"/>
        </w:trPr>
        <w:tc>
          <w:tcPr>
            <w:tcW w:w="14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7D0B22" w14:textId="77777777" w:rsidR="00A05AEC" w:rsidRDefault="00A05AEC">
            <w:pPr>
              <w:spacing w:before="3" w:line="140" w:lineRule="exact"/>
              <w:rPr>
                <w:sz w:val="15"/>
                <w:szCs w:val="15"/>
              </w:rPr>
            </w:pPr>
          </w:p>
          <w:p w14:paraId="7D210199" w14:textId="77777777" w:rsidR="00A05AEC" w:rsidRDefault="00A05AEC">
            <w:pPr>
              <w:spacing w:line="200" w:lineRule="exact"/>
            </w:pPr>
          </w:p>
          <w:p w14:paraId="76473A26" w14:textId="77777777" w:rsidR="00A05AEC" w:rsidRDefault="00A05AEC">
            <w:pPr>
              <w:spacing w:line="200" w:lineRule="exact"/>
            </w:pPr>
          </w:p>
          <w:p w14:paraId="258EAF7B" w14:textId="77777777" w:rsidR="00A05AEC" w:rsidRDefault="00A05AEC">
            <w:pPr>
              <w:spacing w:line="200" w:lineRule="exact"/>
            </w:pPr>
          </w:p>
          <w:p w14:paraId="6DEEB5E8" w14:textId="77777777" w:rsidR="00A05AEC" w:rsidRDefault="00182677">
            <w:pPr>
              <w:ind w:left="3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nt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g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s</w:t>
            </w:r>
          </w:p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57645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gg</w:t>
            </w:r>
            <w:r>
              <w:rPr>
                <w:rFonts w:ascii="Calibri" w:eastAsia="Calibri" w:hAnsi="Calibri" w:cs="Calibri"/>
                <w:spacing w:val="-5"/>
              </w:rPr>
              <w:t>un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j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w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b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731F9" w14:textId="77777777" w:rsidR="00A05AEC" w:rsidRDefault="00182677">
            <w:pPr>
              <w:spacing w:line="220" w:lineRule="exact"/>
              <w:ind w:left="545" w:right="54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5724EF81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4FDBB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2899FAB7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BCDAFE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232A495F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o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w w:val="101"/>
              </w:rPr>
              <w:t>en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284D882C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DBE7A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2A311488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D6073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7277E779" w14:textId="77777777">
        <w:trPr>
          <w:trHeight w:hRule="exact" w:val="252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33F747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2C7F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li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1C57A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4D519BC9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23CEB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7673A193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CF80091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513AC55E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56B28961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D2D1A" w14:textId="77777777" w:rsidR="00A05AEC" w:rsidRDefault="00182677">
            <w:pPr>
              <w:spacing w:line="220" w:lineRule="exact"/>
              <w:ind w:left="545" w:right="54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1DC7F046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97F41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013AF909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D0A70C0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44267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w w:val="101"/>
              </w:rPr>
              <w:t>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43C49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1149B8AE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E9DDD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5CFB02B6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E708843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862CF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-5"/>
              </w:rPr>
              <w:t>b</w:t>
            </w:r>
            <w:r>
              <w:rPr>
                <w:rFonts w:ascii="Calibri" w:eastAsia="Calibri" w:hAnsi="Calibri" w:cs="Calibri"/>
                <w:spacing w:val="4"/>
              </w:rPr>
              <w:t>ila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putu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il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w w:val="101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376C9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,6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48D10A2F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08F02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0B3FFFC2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3E8CB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3F268412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1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a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43A57597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CD6ED"/>
          </w:tcPr>
          <w:p w14:paraId="3D9CED89" w14:textId="77777777" w:rsidR="00A05AEC" w:rsidRDefault="00182677">
            <w:pPr>
              <w:spacing w:line="220" w:lineRule="exact"/>
              <w:ind w:left="419" w:right="41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1"/>
              </w:rPr>
              <w:t>7,78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485165C7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A684B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02CCBDC8" w14:textId="77777777">
        <w:trPr>
          <w:trHeight w:hRule="exact" w:val="252"/>
        </w:trPr>
        <w:tc>
          <w:tcPr>
            <w:tcW w:w="14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43685B" w14:textId="77777777" w:rsidR="00A05AEC" w:rsidRDefault="00A05AEC">
            <w:pPr>
              <w:spacing w:line="200" w:lineRule="exact"/>
            </w:pPr>
          </w:p>
          <w:p w14:paraId="02072B5A" w14:textId="77777777" w:rsidR="00A05AEC" w:rsidRDefault="00A05AEC">
            <w:pPr>
              <w:spacing w:line="200" w:lineRule="exact"/>
            </w:pPr>
          </w:p>
          <w:p w14:paraId="6816C953" w14:textId="77777777" w:rsidR="00A05AEC" w:rsidRDefault="00A05AEC">
            <w:pPr>
              <w:spacing w:before="6" w:line="220" w:lineRule="exact"/>
              <w:rPr>
                <w:sz w:val="22"/>
                <w:szCs w:val="22"/>
              </w:rPr>
            </w:pPr>
          </w:p>
          <w:p w14:paraId="4D3666BF" w14:textId="77777777" w:rsidR="00A05AEC" w:rsidRDefault="00182677">
            <w:pPr>
              <w:ind w:left="2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3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-5"/>
                <w:w w:val="101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ma</w:t>
            </w:r>
          </w:p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085F4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2"/>
              </w:rPr>
              <w:t>j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FAFF2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,4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1D3D8346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1DC49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1EAFE833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3994C4B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09A4A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2"/>
              </w:rPr>
              <w:t>j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BC677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,5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73F999A8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8C30F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7FEE8ECA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D6BA685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02CCA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o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w w:val="101"/>
              </w:rPr>
              <w:t>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2E727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4A0A6543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879F" w14:textId="77777777" w:rsidR="00A05AEC" w:rsidRDefault="00182677">
            <w:pPr>
              <w:spacing w:line="220" w:lineRule="exact"/>
              <w:ind w:left="637" w:right="62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7C33A95F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DE8C5C7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60CC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5"/>
                <w:w w:val="101"/>
              </w:rPr>
              <w:t>F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l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ili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6558B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7C2C6A64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A87AC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6E15AF55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4F5A42F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96E3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  <w:spacing w:val="-6"/>
              </w:rPr>
              <w:t>o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5"/>
              </w:rPr>
              <w:t>t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d</w:t>
            </w:r>
            <w:r>
              <w:rPr>
                <w:rFonts w:ascii="Calibri" w:eastAsia="Calibri" w:hAnsi="Calibri" w:cs="Calibri"/>
                <w:spacing w:val="4"/>
              </w:rPr>
              <w:t>ala</w:t>
            </w:r>
            <w:r>
              <w:rPr>
                <w:rFonts w:ascii="Calibri" w:eastAsia="Calibri" w:hAnsi="Calibri" w:cs="Calibri"/>
              </w:rPr>
              <w:t xml:space="preserve">m 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w w:val="101"/>
              </w:rPr>
              <w:t>m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146F3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,5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7FFBB2DD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9B946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33A11D24" w14:textId="77777777">
        <w:trPr>
          <w:trHeight w:hRule="exact" w:val="252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4484A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468614D3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1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a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20D9C99B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5E1808D0" w14:textId="77777777" w:rsidR="00A05AEC" w:rsidRDefault="00182677">
            <w:pPr>
              <w:spacing w:line="220" w:lineRule="exact"/>
              <w:ind w:left="419" w:right="41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1"/>
              </w:rPr>
              <w:t>7,60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5B16F4AB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52D8C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476716C0" w14:textId="77777777">
        <w:trPr>
          <w:trHeight w:hRule="exact" w:val="253"/>
        </w:trPr>
        <w:tc>
          <w:tcPr>
            <w:tcW w:w="14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E7BA48" w14:textId="77777777" w:rsidR="00A05AEC" w:rsidRDefault="00A05AEC">
            <w:pPr>
              <w:spacing w:line="200" w:lineRule="exact"/>
            </w:pPr>
          </w:p>
          <w:p w14:paraId="42E22B95" w14:textId="77777777" w:rsidR="00A05AEC" w:rsidRDefault="00A05AEC">
            <w:pPr>
              <w:spacing w:before="8" w:line="280" w:lineRule="exact"/>
              <w:rPr>
                <w:sz w:val="28"/>
                <w:szCs w:val="28"/>
              </w:rPr>
            </w:pPr>
          </w:p>
          <w:p w14:paraId="79AEBB48" w14:textId="77777777" w:rsidR="00A05AEC" w:rsidRDefault="00182677">
            <w:pPr>
              <w:ind w:left="25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101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g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</w:rPr>
              <w:t>la</w:t>
            </w:r>
          </w:p>
          <w:p w14:paraId="3F53B649" w14:textId="77777777" w:rsidR="00A05AEC" w:rsidRDefault="00182677">
            <w:pPr>
              <w:spacing w:before="21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n</w:t>
            </w:r>
          </w:p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F58D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5"/>
              </w:rPr>
              <w:t>O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P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la</w:t>
            </w:r>
            <w:r>
              <w:rPr>
                <w:rFonts w:ascii="Calibri" w:eastAsia="Calibri" w:hAnsi="Calibri" w:cs="Calibri"/>
                <w:spacing w:val="-3"/>
                <w:w w:val="101"/>
              </w:rPr>
              <w:t>y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CCC55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67C7B5DD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C915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6309608E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8E0A1C9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B7449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pt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ili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8ED50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,4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3DD4D2E8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BD4A4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074028F2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9CA24A3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C877C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-5"/>
              </w:rPr>
              <w:t>b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d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d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</w:rPr>
              <w:t>o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lai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68D11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,4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5F2EAA07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DBB1E" w14:textId="77777777" w:rsidR="00A05AEC" w:rsidRDefault="00182677">
            <w:pPr>
              <w:spacing w:line="220" w:lineRule="exact"/>
              <w:ind w:left="645" w:right="63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62441A38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6F847C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A6835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5"/>
              </w:rPr>
              <w:t>O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p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d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h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w w:val="101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C86F4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52922657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C06E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77A964E3" w14:textId="77777777">
        <w:trPr>
          <w:trHeight w:hRule="exact" w:val="252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9AEC383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708F6B61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w w:val="101"/>
              </w:rPr>
              <w:t>f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49174C91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138E9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,4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6450FB23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F6C46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784AB091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03FCB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10EC14CF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1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a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4BE6F64E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3F582" w14:textId="77777777" w:rsidR="00A05AEC" w:rsidRDefault="00182677">
            <w:pPr>
              <w:spacing w:line="220" w:lineRule="exact"/>
              <w:ind w:left="419" w:right="41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1"/>
              </w:rPr>
              <w:t>7,56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3F6E8100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7B1BF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616ED904" w14:textId="77777777">
        <w:trPr>
          <w:trHeight w:hRule="exact" w:val="253"/>
        </w:trPr>
        <w:tc>
          <w:tcPr>
            <w:tcW w:w="45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4B61E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</w:rPr>
              <w:t>a-</w:t>
            </w:r>
            <w:r>
              <w:rPr>
                <w:rFonts w:ascii="Calibri" w:eastAsia="Calibri" w:hAnsi="Calibri" w:cs="Calibri"/>
                <w:b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</w:rPr>
              <w:t>t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6"/>
              </w:rPr>
              <w:t>N</w:t>
            </w:r>
            <w:r>
              <w:rPr>
                <w:rFonts w:ascii="Calibri" w:eastAsia="Calibri" w:hAnsi="Calibri" w:cs="Calibri"/>
                <w:b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</w:rPr>
              <w:t>S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</w:rPr>
              <w:t>r</w:t>
            </w:r>
            <w:r>
              <w:rPr>
                <w:rFonts w:ascii="Calibri" w:eastAsia="Calibri" w:hAnsi="Calibri" w:cs="Calibri"/>
                <w:b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</w:rPr>
              <w:t>k</w:t>
            </w:r>
            <w:r>
              <w:rPr>
                <w:rFonts w:ascii="Calibri" w:eastAsia="Calibri" w:hAnsi="Calibri" w:cs="Calibri"/>
                <w:b/>
              </w:rPr>
              <w:t>u</w:t>
            </w:r>
            <w:r>
              <w:rPr>
                <w:rFonts w:ascii="Calibri" w:eastAsia="Calibri" w:hAnsi="Calibri" w:cs="Calibri"/>
                <w:b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</w:rPr>
              <w:t>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 w14:paraId="06AB7817" w14:textId="77777777" w:rsidR="00A05AEC" w:rsidRDefault="00182677">
            <w:pPr>
              <w:spacing w:line="220" w:lineRule="exact"/>
              <w:ind w:left="419" w:right="41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1"/>
              </w:rPr>
              <w:t>7,65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7B2AC000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4C24D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5FA88B91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4884E82" w14:textId="77777777" w:rsidR="00A05AEC" w:rsidRDefault="00A05AEC"/>
        </w:tc>
        <w:tc>
          <w:tcPr>
            <w:tcW w:w="720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C38CC2F" w14:textId="77777777" w:rsidR="00A05AEC" w:rsidRDefault="00A05AEC"/>
        </w:tc>
        <w:tc>
          <w:tcPr>
            <w:tcW w:w="354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9FE03C3" w14:textId="77777777" w:rsidR="00A05AEC" w:rsidRDefault="00A05AEC"/>
        </w:tc>
        <w:tc>
          <w:tcPr>
            <w:tcW w:w="215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0E31DC4" w14:textId="77777777" w:rsidR="00A05AEC" w:rsidRDefault="00A05AEC"/>
        </w:tc>
        <w:tc>
          <w:tcPr>
            <w:tcW w:w="354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3F9BE72" w14:textId="77777777" w:rsidR="00A05AEC" w:rsidRDefault="00A05AEC"/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F0BF7DF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9312BC3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E689428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D08A4D6" w14:textId="77777777" w:rsidR="00A05AEC" w:rsidRDefault="00A05AEC"/>
        </w:tc>
      </w:tr>
      <w:tr w:rsidR="00A05AEC" w14:paraId="436DB366" w14:textId="77777777">
        <w:trPr>
          <w:trHeight w:hRule="exact" w:val="253"/>
        </w:trPr>
        <w:tc>
          <w:tcPr>
            <w:tcW w:w="1997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FFF341B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pacing w:val="-5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i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i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i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5"/>
                <w:w w:val="102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i/>
                <w:w w:val="10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i/>
                <w:spacing w:val="-3"/>
                <w:w w:val="10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5"/>
                <w:w w:val="103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b/>
                <w:i/>
                <w:spacing w:val="-4"/>
                <w:w w:val="102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i/>
                <w:spacing w:val="5"/>
                <w:w w:val="10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9"/>
                <w:w w:val="102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w w:val="10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16"/>
                <w:w w:val="10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i/>
                <w:w w:val="103"/>
                <w:sz w:val="16"/>
                <w:szCs w:val="16"/>
              </w:rPr>
              <w:t>i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C7EE85E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BA541F5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DE00561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63B4EF9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C51A682" w14:textId="77777777" w:rsidR="00A05AEC" w:rsidRDefault="00A05AEC"/>
        </w:tc>
      </w:tr>
      <w:tr w:rsidR="00A05AEC" w14:paraId="54202B9D" w14:textId="77777777">
        <w:trPr>
          <w:trHeight w:hRule="exact" w:val="252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28838A7" w14:textId="77777777" w:rsidR="00A05AEC" w:rsidRDefault="00182677">
            <w:pPr>
              <w:spacing w:line="220" w:lineRule="exact"/>
              <w:ind w:left="24" w:right="-102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99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</w:rPr>
              <w:t>I</w:t>
            </w:r>
          </w:p>
        </w:tc>
        <w:tc>
          <w:tcPr>
            <w:tcW w:w="1074" w:type="dxa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EF24E63" w14:textId="77777777" w:rsidR="00A05AEC" w:rsidRDefault="00182677">
            <w:pPr>
              <w:spacing w:line="220" w:lineRule="exact"/>
              <w:ind w:left="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8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w</w:t>
            </w:r>
            <w:r>
              <w:rPr>
                <w:rFonts w:ascii="Calibri" w:eastAsia="Calibri" w:hAnsi="Calibri" w:cs="Calibri"/>
                <w:w w:val="101"/>
              </w:rPr>
              <w:t>a</w:t>
            </w:r>
          </w:p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0B5FF22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109AD04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B3F6159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9866693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41A0E09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6995A0B" w14:textId="77777777" w:rsidR="00A05AEC" w:rsidRDefault="00A05AEC"/>
        </w:tc>
      </w:tr>
      <w:tr w:rsidR="00A05AEC" w14:paraId="5EAF5BF2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1361B25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spacing w:val="-4"/>
                <w:w w:val="102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spacing w:val="5"/>
                <w:w w:val="103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w w:val="102"/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3BC56F9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B61641A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24A0486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C9C62AA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68219BC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821EC15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86AB09A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005EF04" w14:textId="77777777" w:rsidR="00A05AEC" w:rsidRDefault="00A05AEC"/>
        </w:tc>
      </w:tr>
      <w:tr w:rsidR="00A05AEC" w14:paraId="04615F50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867378C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pacing w:val="-4"/>
                <w:w w:val="102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spacing w:val="5"/>
                <w:w w:val="103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w w:val="102"/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ACAA729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5"/>
                <w:w w:val="101"/>
              </w:rPr>
              <w:t>C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w w:val="101"/>
              </w:rPr>
              <w:t>p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B7BBDAA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52800A4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AAD8445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DB82C18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D809D8A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A2884AE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F770757" w14:textId="77777777" w:rsidR="00A05AEC" w:rsidRDefault="00A05AEC"/>
        </w:tc>
      </w:tr>
      <w:tr w:rsidR="00A05AEC" w14:paraId="479B925B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6923736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pacing w:val="-4"/>
                <w:w w:val="102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spacing w:val="5"/>
                <w:w w:val="103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w w:val="102"/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25CE078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w w:val="101"/>
              </w:rPr>
              <w:t>g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01C2ADE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3A5673B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B762171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DEDD22D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7A4F84B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ED616F5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63B9A4E" w14:textId="77777777" w:rsidR="00A05AEC" w:rsidRDefault="00A05AEC"/>
        </w:tc>
      </w:tr>
      <w:tr w:rsidR="00A05AEC" w14:paraId="74F4D915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64A75BD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4"/>
                <w:w w:val="102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5"/>
                <w:w w:val="103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w w:val="102"/>
                <w:sz w:val="16"/>
                <w:szCs w:val="16"/>
              </w:rPr>
              <w:t>9</w:t>
            </w:r>
          </w:p>
        </w:tc>
        <w:tc>
          <w:tcPr>
            <w:tcW w:w="1289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193B4D7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5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w w:val="101"/>
              </w:rPr>
              <w:t>g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A8D8C7F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353CFA9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152530B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E48C63B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8E99B3A" w14:textId="77777777" w:rsidR="00A05AEC" w:rsidRDefault="00A05AEC"/>
        </w:tc>
      </w:tr>
    </w:tbl>
    <w:p w14:paraId="7038F2BD" w14:textId="77777777" w:rsidR="00A05AEC" w:rsidRDefault="00A05AEC">
      <w:pPr>
        <w:sectPr w:rsidR="00A05AEC">
          <w:headerReference w:type="default" r:id="rId91"/>
          <w:footerReference w:type="default" r:id="rId92"/>
          <w:pgSz w:w="11920" w:h="16840"/>
          <w:pgMar w:top="1560" w:right="1580" w:bottom="280" w:left="1680" w:header="0" w:footer="0" w:gutter="0"/>
          <w:cols w:space="720"/>
        </w:sectPr>
      </w:pPr>
    </w:p>
    <w:p w14:paraId="53C51D18" w14:textId="77777777" w:rsidR="00A05AEC" w:rsidRDefault="00A05AEC">
      <w:pPr>
        <w:spacing w:line="200" w:lineRule="exact"/>
      </w:pPr>
    </w:p>
    <w:p w14:paraId="4BF9F2DE" w14:textId="77777777" w:rsidR="00A05AEC" w:rsidRDefault="00A05AEC">
      <w:pPr>
        <w:spacing w:line="200" w:lineRule="exact"/>
      </w:pPr>
    </w:p>
    <w:p w14:paraId="4EE6FD9F" w14:textId="77777777" w:rsidR="00A05AEC" w:rsidRDefault="00A05AEC">
      <w:pPr>
        <w:spacing w:before="1" w:line="280" w:lineRule="exact"/>
        <w:rPr>
          <w:sz w:val="28"/>
          <w:szCs w:val="28"/>
        </w:rPr>
      </w:pPr>
    </w:p>
    <w:tbl>
      <w:tblPr>
        <w:tblW w:w="0" w:type="auto"/>
        <w:tblInd w:w="5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94"/>
        <w:gridCol w:w="2704"/>
        <w:gridCol w:w="1167"/>
        <w:gridCol w:w="262"/>
        <w:gridCol w:w="2224"/>
      </w:tblGrid>
      <w:tr w:rsidR="00A05AEC" w14:paraId="2ADF85E0" w14:textId="77777777">
        <w:trPr>
          <w:trHeight w:hRule="exact" w:val="305"/>
        </w:trPr>
        <w:tc>
          <w:tcPr>
            <w:tcW w:w="7927" w:type="dxa"/>
            <w:gridSpan w:val="6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E9CA7D6" w14:textId="77777777" w:rsidR="00A05AEC" w:rsidRDefault="00182677">
            <w:pPr>
              <w:spacing w:before="4"/>
              <w:ind w:left="2873" w:right="2867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5"/>
                <w:sz w:val="23"/>
                <w:szCs w:val="23"/>
              </w:rPr>
              <w:t>K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4"/>
                <w:w w:val="99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3"/>
                <w:w w:val="99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w w:val="99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w w:val="99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w w:val="99"/>
                <w:sz w:val="23"/>
                <w:szCs w:val="23"/>
              </w:rPr>
              <w:t>R</w:t>
            </w:r>
          </w:p>
        </w:tc>
      </w:tr>
      <w:tr w:rsidR="00A05AEC" w14:paraId="2297E0C7" w14:textId="77777777">
        <w:trPr>
          <w:trHeight w:hRule="exact" w:val="305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C1FA0A4" w14:textId="77777777" w:rsidR="00A05AEC" w:rsidRDefault="00A05AEC"/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4628B3F" w14:textId="77777777" w:rsidR="00A05AEC" w:rsidRDefault="00A05AEC"/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384B74C" w14:textId="77777777" w:rsidR="00A05AEC" w:rsidRDefault="00A05AEC"/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578960E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E2180CF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6576A5A" w14:textId="77777777" w:rsidR="00A05AEC" w:rsidRDefault="00A05AEC"/>
        </w:tc>
      </w:tr>
      <w:tr w:rsidR="00A05AEC" w14:paraId="70BCCF05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797033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ma</w:t>
            </w:r>
            <w:r>
              <w:rPr>
                <w:rFonts w:ascii="Calibri" w:eastAsia="Calibri" w:hAnsi="Calibri" w:cs="Calibri"/>
                <w:b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a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763356A" w14:textId="77777777" w:rsidR="00A05AEC" w:rsidRDefault="00182677">
            <w:pPr>
              <w:spacing w:line="200" w:lineRule="exact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404F494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R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D27C02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ma</w:t>
            </w:r>
            <w:r>
              <w:rPr>
                <w:rFonts w:ascii="Calibri" w:eastAsia="Calibri" w:hAnsi="Calibri" w:cs="Calibri"/>
                <w:b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r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902C79E" w14:textId="77777777" w:rsidR="00A05AEC" w:rsidRDefault="00182677">
            <w:pPr>
              <w:spacing w:line="200" w:lineRule="exact"/>
              <w:ind w:left="75" w:right="6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AB0EE8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ud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7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So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s</w:t>
            </w:r>
          </w:p>
        </w:tc>
      </w:tr>
      <w:tr w:rsidR="00A05AEC" w14:paraId="4A8D745A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65EE263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P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11FB546" w14:textId="77777777" w:rsidR="00A05AEC" w:rsidRDefault="00182677">
            <w:pPr>
              <w:spacing w:line="200" w:lineRule="exact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87A18F1" w14:textId="77777777" w:rsidR="00A05AEC" w:rsidRDefault="00182677">
            <w:pPr>
              <w:spacing w:line="200" w:lineRule="exact"/>
              <w:ind w:right="19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0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F1BBF94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w w:val="103"/>
                <w:sz w:val="17"/>
                <w:szCs w:val="17"/>
              </w:rPr>
              <w:t>: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6914511" w14:textId="77777777" w:rsidR="00A05AEC" w:rsidRDefault="00182677">
            <w:pPr>
              <w:spacing w:line="200" w:lineRule="exact"/>
              <w:ind w:left="75" w:right="6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E136EC5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19820203200103100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1</w:t>
            </w:r>
          </w:p>
        </w:tc>
      </w:tr>
      <w:tr w:rsidR="00A05AEC" w14:paraId="17747C96" w14:textId="77777777">
        <w:trPr>
          <w:trHeight w:hRule="exact" w:val="403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FB5730B" w14:textId="77777777" w:rsidR="00A05AEC" w:rsidRDefault="00182677">
            <w:pPr>
              <w:spacing w:before="8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F0B385F" w14:textId="77777777" w:rsidR="00A05AEC" w:rsidRDefault="00182677">
            <w:pPr>
              <w:spacing w:before="8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C7E8A60" w14:textId="77777777" w:rsidR="00A05AEC" w:rsidRDefault="00A05AEC">
            <w:pPr>
              <w:spacing w:before="3" w:line="180" w:lineRule="exact"/>
              <w:rPr>
                <w:sz w:val="18"/>
                <w:szCs w:val="18"/>
              </w:rPr>
            </w:pPr>
          </w:p>
          <w:p w14:paraId="2D8F5400" w14:textId="77777777" w:rsidR="00A05AEC" w:rsidRDefault="00182677">
            <w:pPr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7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D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E9656A5" w14:textId="77777777" w:rsidR="00A05AEC" w:rsidRDefault="00182677">
            <w:pPr>
              <w:spacing w:before="8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886DF32" w14:textId="77777777" w:rsidR="00A05AEC" w:rsidRDefault="00182677">
            <w:pPr>
              <w:spacing w:before="8"/>
              <w:ind w:left="75" w:right="6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92D4055" w14:textId="77777777" w:rsidR="00A05AEC" w:rsidRDefault="00A05AEC">
            <w:pPr>
              <w:spacing w:before="3" w:line="180" w:lineRule="exact"/>
              <w:rPr>
                <w:sz w:val="18"/>
                <w:szCs w:val="18"/>
              </w:rPr>
            </w:pPr>
          </w:p>
          <w:p w14:paraId="2809B514" w14:textId="77777777" w:rsidR="00A05AEC" w:rsidRDefault="00182677">
            <w:pPr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2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</w:tr>
      <w:tr w:rsidR="00A05AEC" w14:paraId="230FDA4A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ADC426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EED8227" w14:textId="77777777" w:rsidR="00A05AEC" w:rsidRDefault="00182677">
            <w:pPr>
              <w:spacing w:line="200" w:lineRule="exact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8A6E651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2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5DE643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FB7E4C1" w14:textId="77777777" w:rsidR="00A05AEC" w:rsidRDefault="00182677">
            <w:pPr>
              <w:spacing w:line="200" w:lineRule="exact"/>
              <w:ind w:left="75" w:right="6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CCF983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2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</w:tr>
      <w:tr w:rsidR="00A05AEC" w14:paraId="5544A90C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2360DF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og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EC2A8B3" w14:textId="77777777" w:rsidR="00A05AEC" w:rsidRDefault="00182677">
            <w:pPr>
              <w:spacing w:line="200" w:lineRule="exact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6357" w:type="dxa"/>
            <w:gridSpan w:val="4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CCED169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IV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hu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202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5</w:t>
            </w:r>
          </w:p>
        </w:tc>
      </w:tr>
      <w:tr w:rsidR="00A05AEC" w14:paraId="452D750A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46160D99" w14:textId="77777777" w:rsidR="00A05AEC" w:rsidRDefault="00A05AEC"/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5714710F" w14:textId="77777777" w:rsidR="00A05AEC" w:rsidRDefault="00A05AEC"/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46423B6B" w14:textId="77777777" w:rsidR="00A05AEC" w:rsidRDefault="00A05AEC"/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75EE5215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2CFE424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0C70244E" w14:textId="77777777" w:rsidR="00A05AEC" w:rsidRDefault="00A05AEC"/>
        </w:tc>
      </w:tr>
      <w:tr w:rsidR="00A05AEC" w14:paraId="13ACF5D9" w14:textId="77777777">
        <w:trPr>
          <w:trHeight w:hRule="exact" w:val="218"/>
        </w:trPr>
        <w:tc>
          <w:tcPr>
            <w:tcW w:w="15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BEFDD04" w14:textId="77777777" w:rsidR="00A05AEC" w:rsidRDefault="00182677">
            <w:pPr>
              <w:spacing w:line="200" w:lineRule="exact"/>
              <w:ind w:left="37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BFEE13B" w14:textId="77777777" w:rsidR="00A05AEC" w:rsidRDefault="00182677">
            <w:pPr>
              <w:spacing w:line="200" w:lineRule="exact"/>
              <w:ind w:left="77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7"/>
                <w:szCs w:val="17"/>
              </w:rPr>
              <w:t>Su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C137B29" w14:textId="77777777" w:rsidR="00A05AEC" w:rsidRDefault="00182677">
            <w:pPr>
              <w:spacing w:line="200" w:lineRule="exact"/>
              <w:ind w:left="380" w:right="3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268AEDB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508F508" w14:textId="77777777" w:rsidR="00A05AEC" w:rsidRDefault="00182677">
            <w:pPr>
              <w:spacing w:line="200" w:lineRule="exact"/>
              <w:ind w:left="72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</w:p>
        </w:tc>
      </w:tr>
      <w:tr w:rsidR="00A05AEC" w14:paraId="3E822797" w14:textId="77777777">
        <w:trPr>
          <w:trHeight w:hRule="exact" w:val="218"/>
        </w:trPr>
        <w:tc>
          <w:tcPr>
            <w:tcW w:w="157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603350" w14:textId="77777777" w:rsidR="00A05AEC" w:rsidRDefault="00A05AEC">
            <w:pPr>
              <w:spacing w:line="200" w:lineRule="exact"/>
            </w:pPr>
          </w:p>
          <w:p w14:paraId="1E9D67B8" w14:textId="77777777" w:rsidR="00A05AEC" w:rsidRDefault="00A05AEC">
            <w:pPr>
              <w:spacing w:line="200" w:lineRule="exact"/>
            </w:pPr>
          </w:p>
          <w:p w14:paraId="17A0C7CD" w14:textId="77777777" w:rsidR="00A05AEC" w:rsidRDefault="00A05AEC">
            <w:pPr>
              <w:spacing w:before="12" w:line="240" w:lineRule="exact"/>
              <w:rPr>
                <w:sz w:val="24"/>
                <w:szCs w:val="24"/>
              </w:rPr>
            </w:pPr>
          </w:p>
          <w:p w14:paraId="0E1DC1AB" w14:textId="77777777" w:rsidR="00A05AEC" w:rsidRDefault="00182677">
            <w:pPr>
              <w:ind w:left="42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s</w:t>
            </w:r>
          </w:p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B6775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gg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b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CBF08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9997357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ABDD9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141C7508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35AC24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9A43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DA23A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0057983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39A8B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54B8B75E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C25FAB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CD999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47814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ECF8BA1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C7CB3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5DC872FC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5F70E8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B535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A03E1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3B3BA8F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8E866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2045E97F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F016E5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B37DE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on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B100B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6F37260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7BACC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7162C4B2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51B6842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B6B83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ila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10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s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881FD" w14:textId="77777777" w:rsidR="00A05AEC" w:rsidRDefault="00182677">
            <w:pPr>
              <w:spacing w:line="200" w:lineRule="exact"/>
              <w:ind w:left="435" w:right="43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,8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0FFBB6D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60962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55ACBD67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520E788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F4AD0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2"/>
                <w:sz w:val="17"/>
                <w:szCs w:val="17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a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04C5D187" w14:textId="77777777" w:rsidR="00A05AEC" w:rsidRDefault="00182677">
            <w:pPr>
              <w:spacing w:line="200" w:lineRule="exact"/>
              <w:ind w:left="391" w:right="39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7,97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3403D1DB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67FAD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2CDBE55F" w14:textId="77777777">
        <w:trPr>
          <w:trHeight w:hRule="exact" w:val="218"/>
        </w:trPr>
        <w:tc>
          <w:tcPr>
            <w:tcW w:w="1570" w:type="dxa"/>
            <w:gridSpan w:val="2"/>
            <w:vMerge w:val="restart"/>
            <w:tcBorders>
              <w:top w:val="single" w:sz="5" w:space="0" w:color="D3D3D3"/>
              <w:left w:val="single" w:sz="5" w:space="0" w:color="000000"/>
              <w:right w:val="single" w:sz="5" w:space="0" w:color="000000"/>
            </w:tcBorders>
          </w:tcPr>
          <w:p w14:paraId="5EEB030A" w14:textId="77777777" w:rsidR="00A05AEC" w:rsidRDefault="00A05AEC">
            <w:pPr>
              <w:spacing w:before="3" w:line="140" w:lineRule="exact"/>
              <w:rPr>
                <w:sz w:val="14"/>
                <w:szCs w:val="14"/>
              </w:rPr>
            </w:pPr>
          </w:p>
          <w:p w14:paraId="78E082AD" w14:textId="77777777" w:rsidR="00A05AEC" w:rsidRDefault="00A05AEC">
            <w:pPr>
              <w:spacing w:line="200" w:lineRule="exact"/>
            </w:pPr>
          </w:p>
          <w:p w14:paraId="58022434" w14:textId="77777777" w:rsidR="00A05AEC" w:rsidRDefault="00A05AEC">
            <w:pPr>
              <w:spacing w:line="200" w:lineRule="exact"/>
            </w:pPr>
          </w:p>
          <w:p w14:paraId="6533B462" w14:textId="77777777" w:rsidR="00A05AEC" w:rsidRDefault="00182677">
            <w:pPr>
              <w:ind w:left="40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ma</w:t>
            </w:r>
          </w:p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BF71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l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3A909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F58C37D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0911E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3625E4FA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FB2D34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1E680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l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4A8B3" w14:textId="77777777" w:rsidR="00A05AEC" w:rsidRDefault="00182677">
            <w:pPr>
              <w:spacing w:line="200" w:lineRule="exact"/>
              <w:ind w:left="435" w:right="43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,8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4F89997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92965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662715A1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CE2A21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30FA1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B4C95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8E5D9B3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DA59C" w14:textId="77777777" w:rsidR="00A05AEC" w:rsidRDefault="00182677">
            <w:pPr>
              <w:spacing w:line="200" w:lineRule="exact"/>
              <w:ind w:left="917" w:right="90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14648AF1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75B807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1A5A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ili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s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CF1F4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333AE1E7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92099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23DD57CE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32EEAE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B6CB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en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ala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m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68AB7" w14:textId="77777777" w:rsidR="00A05AEC" w:rsidRDefault="00182677">
            <w:pPr>
              <w:spacing w:line="200" w:lineRule="exact"/>
              <w:ind w:left="435" w:right="43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,8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3884470D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69CE2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144BBBDB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D7E3B2C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0EFCE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2"/>
                <w:sz w:val="17"/>
                <w:szCs w:val="17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a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14ECB689" w14:textId="77777777" w:rsidR="00A05AEC" w:rsidRDefault="00182677">
            <w:pPr>
              <w:spacing w:line="200" w:lineRule="exact"/>
              <w:ind w:left="391" w:right="39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7,92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823739E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76A09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7F184622" w14:textId="77777777">
        <w:trPr>
          <w:trHeight w:hRule="exact" w:val="218"/>
        </w:trPr>
        <w:tc>
          <w:tcPr>
            <w:tcW w:w="1570" w:type="dxa"/>
            <w:gridSpan w:val="2"/>
            <w:vMerge w:val="restart"/>
            <w:tcBorders>
              <w:top w:val="single" w:sz="5" w:space="0" w:color="D3D3D3"/>
              <w:left w:val="single" w:sz="5" w:space="0" w:color="000000"/>
              <w:right w:val="single" w:sz="5" w:space="0" w:color="000000"/>
            </w:tcBorders>
          </w:tcPr>
          <w:p w14:paraId="38727935" w14:textId="77777777" w:rsidR="00A05AEC" w:rsidRDefault="00A05AEC">
            <w:pPr>
              <w:spacing w:line="200" w:lineRule="exact"/>
            </w:pPr>
          </w:p>
          <w:p w14:paraId="1AA0A605" w14:textId="77777777" w:rsidR="00A05AEC" w:rsidRDefault="00A05AEC">
            <w:pPr>
              <w:spacing w:before="3" w:line="220" w:lineRule="exact"/>
              <w:rPr>
                <w:sz w:val="22"/>
                <w:szCs w:val="22"/>
              </w:rPr>
            </w:pPr>
          </w:p>
          <w:p w14:paraId="200DD766" w14:textId="77777777" w:rsidR="00A05AEC" w:rsidRDefault="00182677">
            <w:pPr>
              <w:ind w:left="39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ng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la</w:t>
            </w:r>
          </w:p>
          <w:p w14:paraId="4E0D25C4" w14:textId="77777777" w:rsidR="00A05AEC" w:rsidRDefault="00182677">
            <w:pPr>
              <w:spacing w:before="21"/>
              <w:ind w:left="37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EB581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la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605E1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4E8C77C8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C14D6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6E4883A8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4771DF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86B0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ili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s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EBE6A" w14:textId="77777777" w:rsidR="00A05AEC" w:rsidRDefault="00182677">
            <w:pPr>
              <w:spacing w:line="200" w:lineRule="exact"/>
              <w:ind w:left="435" w:right="43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,8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CBBBE4E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068FD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0F4AE605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EEFA463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25A94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lai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9E044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427D7E53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40619" w14:textId="77777777" w:rsidR="00A05AEC" w:rsidRDefault="00182677">
            <w:pPr>
              <w:spacing w:line="200" w:lineRule="exact"/>
              <w:ind w:left="924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5B057522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6707BC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0A0C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l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5825B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4A6CB80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9E3CF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2E7B358B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6B79C8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BE51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f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091E0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0E91525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CECF4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58960331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1D45C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CB67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2"/>
                <w:sz w:val="17"/>
                <w:szCs w:val="17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a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06F10CC3" w14:textId="77777777" w:rsidR="00A05AEC" w:rsidRDefault="00182677">
            <w:pPr>
              <w:spacing w:line="200" w:lineRule="exact"/>
              <w:ind w:left="391" w:right="39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7,96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8834F5B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850F2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214799D3" w14:textId="77777777">
        <w:trPr>
          <w:trHeight w:hRule="exact" w:val="218"/>
        </w:trPr>
        <w:tc>
          <w:tcPr>
            <w:tcW w:w="427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E05603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3"/>
                <w:sz w:val="17"/>
                <w:szCs w:val="17"/>
              </w:rPr>
              <w:t>: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7F4A0482" w14:textId="77777777" w:rsidR="00A05AEC" w:rsidRDefault="00182677">
            <w:pPr>
              <w:spacing w:line="200" w:lineRule="exact"/>
              <w:ind w:left="391" w:right="39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7,95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59BF533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5B1A76AC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34C20DFF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2E4F85C" w14:textId="77777777" w:rsidR="00A05AEC" w:rsidRDefault="00A05AEC"/>
        </w:tc>
        <w:tc>
          <w:tcPr>
            <w:tcW w:w="294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518D0EB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41385A4" w14:textId="77777777" w:rsidR="00A05AEC" w:rsidRDefault="00A05AEC"/>
        </w:tc>
        <w:tc>
          <w:tcPr>
            <w:tcW w:w="1167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BFA95E1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754C682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A50470A" w14:textId="77777777" w:rsidR="00A05AEC" w:rsidRDefault="00A05AEC"/>
        </w:tc>
      </w:tr>
      <w:tr w:rsidR="00A05AEC" w14:paraId="32F6B9BA" w14:textId="77777777">
        <w:trPr>
          <w:trHeight w:hRule="exact" w:val="218"/>
        </w:trPr>
        <w:tc>
          <w:tcPr>
            <w:tcW w:w="1570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39FAE6E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1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4"/>
                <w:w w:val="101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w w:val="10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i/>
                <w:spacing w:val="-2"/>
                <w:w w:val="10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4"/>
                <w:w w:val="101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b/>
                <w:i/>
                <w:spacing w:val="-4"/>
                <w:w w:val="10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i/>
                <w:spacing w:val="4"/>
                <w:w w:val="10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8"/>
                <w:w w:val="101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w w:val="10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14"/>
                <w:w w:val="10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i/>
                <w:w w:val="101"/>
                <w:sz w:val="14"/>
                <w:szCs w:val="14"/>
              </w:rPr>
              <w:t>i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FF36DAD" w14:textId="77777777" w:rsidR="00A05AEC" w:rsidRDefault="00A05AEC"/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8C37D22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EA461C9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3482D17" w14:textId="77777777" w:rsidR="00A05AEC" w:rsidRDefault="00A05AEC"/>
        </w:tc>
      </w:tr>
      <w:tr w:rsidR="00A05AEC" w14:paraId="3BBD771A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E3FDD7A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99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0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320610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a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C37C706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2DB1DD4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B14102E" w14:textId="77777777" w:rsidR="00A05AEC" w:rsidRDefault="00A05AEC"/>
        </w:tc>
      </w:tr>
      <w:tr w:rsidR="00A05AEC" w14:paraId="383F8A0B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E8EE860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9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B759319" w14:textId="77777777" w:rsidR="00A05AEC" w:rsidRDefault="00182677">
            <w:pPr>
              <w:spacing w:line="200" w:lineRule="exact"/>
              <w:ind w:left="-1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8991965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4702682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D823BDD" w14:textId="77777777" w:rsidR="00A05AEC" w:rsidRDefault="00A05AEC"/>
        </w:tc>
      </w:tr>
      <w:tr w:rsidR="00A05AEC" w14:paraId="159A2542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89F8C1A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9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BCEC5E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5"/>
                <w:w w:val="10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p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68BA79A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6A9B9FB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8508F67" w14:textId="77777777" w:rsidR="00A05AEC" w:rsidRDefault="00A05AEC"/>
        </w:tc>
      </w:tr>
      <w:tr w:rsidR="00A05AEC" w14:paraId="65401B45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594095A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9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B379A43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g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F25CAA5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7DBC84D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59FF9D5" w14:textId="77777777" w:rsidR="00A05AEC" w:rsidRDefault="00A05AEC"/>
        </w:tc>
      </w:tr>
      <w:tr w:rsidR="00A05AEC" w14:paraId="0D0437ED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7631D6D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9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06CC5F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g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7F4BAF4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2B4EB06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1A90A7D" w14:textId="77777777" w:rsidR="00A05AEC" w:rsidRDefault="00A05AEC"/>
        </w:tc>
      </w:tr>
      <w:tr w:rsidR="00A05AEC" w14:paraId="492438B4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5E242C1" w14:textId="77777777" w:rsidR="00A05AEC" w:rsidRDefault="00A05AEC"/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427E725" w14:textId="77777777" w:rsidR="00A05AEC" w:rsidRDefault="00A05AEC"/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9DB21D4" w14:textId="77777777" w:rsidR="00A05AEC" w:rsidRDefault="00A05AEC"/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6AD7C03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87B4932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CB3CF4A" w14:textId="77777777" w:rsidR="00A05AEC" w:rsidRDefault="00A05AEC"/>
        </w:tc>
      </w:tr>
    </w:tbl>
    <w:p w14:paraId="0DA01DBF" w14:textId="77777777" w:rsidR="00A05AEC" w:rsidRDefault="00A05AEC">
      <w:pPr>
        <w:sectPr w:rsidR="00A05AEC">
          <w:headerReference w:type="default" r:id="rId93"/>
          <w:footerReference w:type="default" r:id="rId94"/>
          <w:pgSz w:w="11920" w:h="16840"/>
          <w:pgMar w:top="1560" w:right="1580" w:bottom="280" w:left="1680" w:header="0" w:footer="0" w:gutter="0"/>
          <w:cols w:space="720"/>
        </w:sectPr>
      </w:pPr>
    </w:p>
    <w:p w14:paraId="52A1DF62" w14:textId="77777777" w:rsidR="00A05AEC" w:rsidRDefault="00A05AEC">
      <w:pPr>
        <w:spacing w:line="200" w:lineRule="exact"/>
      </w:pPr>
    </w:p>
    <w:p w14:paraId="270398E1" w14:textId="77777777" w:rsidR="00A05AEC" w:rsidRDefault="00A05AEC">
      <w:pPr>
        <w:spacing w:line="200" w:lineRule="exact"/>
      </w:pPr>
    </w:p>
    <w:p w14:paraId="500CC741" w14:textId="77777777" w:rsidR="00A05AEC" w:rsidRDefault="00A05AEC">
      <w:pPr>
        <w:spacing w:before="2" w:line="280" w:lineRule="exact"/>
        <w:rPr>
          <w:sz w:val="28"/>
          <w:szCs w:val="28"/>
        </w:rPr>
      </w:pPr>
    </w:p>
    <w:tbl>
      <w:tblPr>
        <w:tblW w:w="0" w:type="auto"/>
        <w:tblInd w:w="5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6"/>
        <w:gridCol w:w="248"/>
        <w:gridCol w:w="302"/>
        <w:gridCol w:w="183"/>
        <w:gridCol w:w="302"/>
        <w:gridCol w:w="1379"/>
        <w:gridCol w:w="1088"/>
        <w:gridCol w:w="1088"/>
        <w:gridCol w:w="280"/>
        <w:gridCol w:w="1185"/>
        <w:gridCol w:w="1088"/>
      </w:tblGrid>
      <w:tr w:rsidR="00A05AEC" w14:paraId="0F964378" w14:textId="77777777">
        <w:trPr>
          <w:trHeight w:hRule="exact" w:val="302"/>
        </w:trPr>
        <w:tc>
          <w:tcPr>
            <w:tcW w:w="7927" w:type="dxa"/>
            <w:gridSpan w:val="11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544E873" w14:textId="77777777" w:rsidR="00A05AEC" w:rsidRDefault="00182677">
            <w:pPr>
              <w:spacing w:before="11"/>
              <w:ind w:left="164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5"/>
                <w:sz w:val="23"/>
                <w:szCs w:val="23"/>
              </w:rPr>
              <w:t>K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16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8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4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26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-5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w w:val="102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w w:val="10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w w:val="10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w w:val="103"/>
                <w:sz w:val="23"/>
                <w:szCs w:val="23"/>
              </w:rPr>
              <w:t>R</w:t>
            </w:r>
          </w:p>
        </w:tc>
      </w:tr>
      <w:tr w:rsidR="00A05AEC" w14:paraId="5209940A" w14:textId="77777777">
        <w:trPr>
          <w:trHeight w:hRule="exact" w:val="301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2A71535" w14:textId="77777777" w:rsidR="00A05AEC" w:rsidRDefault="00A05AEC"/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EE55817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F7128EC" w14:textId="77777777" w:rsidR="00A05AEC" w:rsidRDefault="00A05AEC"/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3BB2EA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44B71EE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D5E96C6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0CADF34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1E1AD5A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9C418E9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2FC5380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51C1975" w14:textId="77777777" w:rsidR="00A05AEC" w:rsidRDefault="00A05AEC"/>
        </w:tc>
      </w:tr>
      <w:tr w:rsidR="00A05AEC" w14:paraId="3805108D" w14:textId="77777777">
        <w:trPr>
          <w:trHeight w:hRule="exact" w:val="216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4812B4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ma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A6564D4" w14:textId="77777777" w:rsidR="00A05AEC" w:rsidRDefault="00182677">
            <w:pPr>
              <w:spacing w:line="200" w:lineRule="exact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165" w:type="dxa"/>
            <w:gridSpan w:val="4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EDA21C3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R</w:t>
            </w:r>
          </w:p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14DFC59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7D6B940" w14:textId="77777777" w:rsidR="00A05AEC" w:rsidRDefault="00182677">
            <w:pPr>
              <w:spacing w:line="200" w:lineRule="exact"/>
              <w:ind w:left="21" w:right="-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ma</w:t>
            </w:r>
            <w:r>
              <w:rPr>
                <w:rFonts w:ascii="Calibri" w:eastAsia="Calibri" w:hAnsi="Calibri" w:cs="Calibri"/>
                <w:b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8D9AB4" w14:textId="77777777" w:rsidR="00A05AEC" w:rsidRDefault="00182677">
            <w:pPr>
              <w:spacing w:line="200" w:lineRule="exact"/>
              <w:ind w:left="84" w:right="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273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A74A5B0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ud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7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s</w:t>
            </w:r>
          </w:p>
        </w:tc>
      </w:tr>
      <w:tr w:rsidR="00A05AEC" w14:paraId="392BAA12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558D33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P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BAC4864" w14:textId="77777777" w:rsidR="00A05AEC" w:rsidRDefault="00182677">
            <w:pPr>
              <w:spacing w:line="200" w:lineRule="exact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B61E286" w14:textId="77777777" w:rsidR="00A05AEC" w:rsidRDefault="00182677">
            <w:pPr>
              <w:spacing w:line="200" w:lineRule="exact"/>
              <w:ind w:left="182" w:right="-2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0</w:t>
            </w:r>
          </w:p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53BD904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40139FC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E1A2F9E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DA1ADA5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E8F665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: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E55D173" w14:textId="77777777" w:rsidR="00A05AEC" w:rsidRDefault="00182677">
            <w:pPr>
              <w:spacing w:line="200" w:lineRule="exact"/>
              <w:ind w:left="84" w:right="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273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D510B4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19820203200103100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1</w:t>
            </w:r>
          </w:p>
        </w:tc>
      </w:tr>
      <w:tr w:rsidR="00A05AEC" w14:paraId="7D38DA56" w14:textId="77777777">
        <w:trPr>
          <w:trHeight w:hRule="exact" w:val="441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B283C3E" w14:textId="77777777" w:rsidR="00A05AEC" w:rsidRDefault="00182677">
            <w:pPr>
              <w:spacing w:before="6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19C1035" w14:textId="77777777" w:rsidR="00A05AEC" w:rsidRDefault="00182677">
            <w:pPr>
              <w:spacing w:before="6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3253" w:type="dxa"/>
            <w:gridSpan w:val="5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B269A7E" w14:textId="77777777" w:rsidR="00A05AEC" w:rsidRDefault="00182677">
            <w:pPr>
              <w:spacing w:before="6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7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D</w:t>
            </w:r>
          </w:p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01BA6D" w14:textId="77777777" w:rsidR="00A05AEC" w:rsidRDefault="00182677">
            <w:pPr>
              <w:spacing w:before="6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459BB98" w14:textId="77777777" w:rsidR="00A05AEC" w:rsidRDefault="00182677">
            <w:pPr>
              <w:spacing w:before="6"/>
              <w:ind w:left="84" w:right="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273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17E8172" w14:textId="77777777" w:rsidR="00A05AEC" w:rsidRDefault="00182677">
            <w:pPr>
              <w:spacing w:before="6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</w:tr>
      <w:tr w:rsidR="00A05AEC" w14:paraId="5A61A3CE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91D12F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B6DAC81" w14:textId="77777777" w:rsidR="00A05AEC" w:rsidRDefault="00182677">
            <w:pPr>
              <w:spacing w:line="200" w:lineRule="exact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165" w:type="dxa"/>
            <w:gridSpan w:val="4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97FA6B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12C33EB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7D08C13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69A763D" w14:textId="77777777" w:rsidR="00A05AEC" w:rsidRDefault="00182677">
            <w:pPr>
              <w:spacing w:line="200" w:lineRule="exact"/>
              <w:ind w:left="84" w:right="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273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EB6EAF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</w:tr>
      <w:tr w:rsidR="00A05AEC" w14:paraId="3D3EA7FE" w14:textId="77777777">
        <w:trPr>
          <w:trHeight w:hRule="exact" w:val="216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ED60301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og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3E3028" w14:textId="77777777" w:rsidR="00A05AEC" w:rsidRDefault="00182677">
            <w:pPr>
              <w:spacing w:line="200" w:lineRule="exact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4341" w:type="dxa"/>
            <w:gridSpan w:val="6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CA2C80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IV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hu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202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5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E19E64C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2A4A323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1135206" w14:textId="77777777" w:rsidR="00A05AEC" w:rsidRDefault="00A05AEC"/>
        </w:tc>
      </w:tr>
      <w:tr w:rsidR="00A05AEC" w14:paraId="5669F01F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27BF7FC2" w14:textId="77777777" w:rsidR="00A05AEC" w:rsidRDefault="00A05AEC"/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78951010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099626CF" w14:textId="77777777" w:rsidR="00A05AEC" w:rsidRDefault="00A05AEC"/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605B8360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31CBF236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7817D083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44A73C0F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5EB7D8B3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E012F48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1E7FB859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24CFE3FC" w14:textId="77777777" w:rsidR="00A05AEC" w:rsidRDefault="00A05AEC"/>
        </w:tc>
      </w:tr>
      <w:tr w:rsidR="00A05AEC" w14:paraId="4BBDA889" w14:textId="77777777">
        <w:trPr>
          <w:trHeight w:hRule="exact" w:val="216"/>
        </w:trPr>
        <w:tc>
          <w:tcPr>
            <w:tcW w:w="1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392DAA3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27E87286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7"/>
                <w:szCs w:val="17"/>
              </w:rPr>
              <w:t>Su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14:paraId="1B7E5766" w14:textId="77777777" w:rsidR="00A05AEC" w:rsidRDefault="00182677">
            <w:pPr>
              <w:spacing w:line="200" w:lineRule="exact"/>
              <w:ind w:left="7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58EB99ED" w14:textId="77777777" w:rsidR="00A05AEC" w:rsidRDefault="00182677">
            <w:pPr>
              <w:spacing w:line="200" w:lineRule="exact"/>
              <w:ind w:left="7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17D09F0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14F32B29" w14:textId="77777777" w:rsidR="00A05AEC" w:rsidRDefault="00182677">
            <w:pPr>
              <w:spacing w:line="200" w:lineRule="exact"/>
              <w:ind w:left="4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FCB77BF" w14:textId="77777777" w:rsidR="00A05AEC" w:rsidRDefault="00182677">
            <w:pPr>
              <w:spacing w:line="200" w:lineRule="exact"/>
              <w:ind w:left="17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</w:p>
        </w:tc>
      </w:tr>
      <w:tr w:rsidR="00A05AEC" w14:paraId="0057BFFC" w14:textId="77777777">
        <w:trPr>
          <w:trHeight w:hRule="exact" w:val="215"/>
        </w:trPr>
        <w:tc>
          <w:tcPr>
            <w:tcW w:w="103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F77AEB" w14:textId="77777777" w:rsidR="00A05AEC" w:rsidRDefault="00A05AEC">
            <w:pPr>
              <w:spacing w:line="200" w:lineRule="exact"/>
            </w:pPr>
          </w:p>
          <w:p w14:paraId="42335978" w14:textId="77777777" w:rsidR="00A05AEC" w:rsidRDefault="00A05AEC">
            <w:pPr>
              <w:spacing w:line="200" w:lineRule="exact"/>
            </w:pPr>
          </w:p>
          <w:p w14:paraId="46FC311A" w14:textId="77777777" w:rsidR="00A05AEC" w:rsidRDefault="00A05AEC">
            <w:pPr>
              <w:spacing w:before="1" w:line="240" w:lineRule="exact"/>
              <w:rPr>
                <w:sz w:val="24"/>
                <w:szCs w:val="24"/>
              </w:rPr>
            </w:pPr>
          </w:p>
          <w:p w14:paraId="53F48A7C" w14:textId="77777777" w:rsidR="00A05AEC" w:rsidRDefault="00182677">
            <w:pPr>
              <w:ind w:left="1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s</w:t>
            </w:r>
          </w:p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1A14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gg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b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5A9D1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07C29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5F80470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F2AD5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0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0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B07D2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0C5A9EB7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6CDEF8" w14:textId="77777777" w:rsidR="00A05AEC" w:rsidRDefault="00A05AEC"/>
        </w:tc>
        <w:tc>
          <w:tcPr>
            <w:tcW w:w="7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14:paraId="08B2A15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en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14:paraId="47E384C1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8C244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1A8F6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38EB9B64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523BE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916C0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2E9096BA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879997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BF7C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DFA98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35696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A9D8945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7C833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825D8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66167272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F32D71" w14:textId="77777777" w:rsidR="00A05AEC" w:rsidRDefault="00A05AEC"/>
        </w:tc>
        <w:tc>
          <w:tcPr>
            <w:tcW w:w="7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14:paraId="3B233A04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14:paraId="51758FEE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F8D8E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6503D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2C0EADB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EC453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0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0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E8C3A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2EDC31B2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317667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811F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on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68561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7A0BF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C8E964D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8FCCA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68BC1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50514FD6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6B578C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A868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ila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8B041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,6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E9011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519CFF1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B1C60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C882F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41D8FF98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099A2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9D08E"/>
          </w:tcPr>
          <w:p w14:paraId="2CC2D456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9D08E"/>
          </w:tcPr>
          <w:p w14:paraId="4958C414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7,78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9D08E"/>
          </w:tcPr>
          <w:p w14:paraId="6D670F20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7,97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5BC32FE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CF132" w14:textId="77777777" w:rsidR="00A05AEC" w:rsidRDefault="00182677">
            <w:pPr>
              <w:spacing w:line="200" w:lineRule="exact"/>
              <w:ind w:left="408" w:right="39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7,91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DEA79" w14:textId="77777777" w:rsidR="00A05AEC" w:rsidRDefault="00182677">
            <w:pPr>
              <w:spacing w:line="200" w:lineRule="exact"/>
              <w:ind w:left="354" w:right="34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ik</w:t>
            </w:r>
          </w:p>
        </w:tc>
      </w:tr>
      <w:tr w:rsidR="00A05AEC" w14:paraId="036E8574" w14:textId="77777777">
        <w:trPr>
          <w:trHeight w:hRule="exact" w:val="216"/>
        </w:trPr>
        <w:tc>
          <w:tcPr>
            <w:tcW w:w="103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D249AE" w14:textId="77777777" w:rsidR="00A05AEC" w:rsidRDefault="00A05AEC">
            <w:pPr>
              <w:spacing w:before="4" w:line="120" w:lineRule="exact"/>
              <w:rPr>
                <w:sz w:val="13"/>
                <w:szCs w:val="13"/>
              </w:rPr>
            </w:pPr>
          </w:p>
          <w:p w14:paraId="6A615B6B" w14:textId="77777777" w:rsidR="00A05AEC" w:rsidRDefault="00A05AEC">
            <w:pPr>
              <w:spacing w:line="200" w:lineRule="exact"/>
            </w:pPr>
          </w:p>
          <w:p w14:paraId="33FD1574" w14:textId="77777777" w:rsidR="00A05AEC" w:rsidRDefault="00A05AEC">
            <w:pPr>
              <w:spacing w:line="200" w:lineRule="exact"/>
            </w:pPr>
          </w:p>
          <w:p w14:paraId="0F2CC71B" w14:textId="77777777" w:rsidR="00A05AEC" w:rsidRDefault="00182677">
            <w:pPr>
              <w:ind w:left="13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ma</w:t>
            </w:r>
          </w:p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F009E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l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794DF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7294B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6480CDF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28CB2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2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C5FA9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33A282F8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026950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F0869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l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2A8FF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9F40F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CF4D0D8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CCFCD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1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CC371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5CD177C2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87316B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FC11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F8CDC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BB748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D62F316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47A19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CC22A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72618FA0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EC37A6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FC3E9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ili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s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B64A2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09463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3E897C59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428D7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4F9705" w14:textId="77777777" w:rsidR="00A05AEC" w:rsidRDefault="00182677">
            <w:pPr>
              <w:spacing w:line="200" w:lineRule="exact"/>
              <w:ind w:left="346" w:right="34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1434251E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CFF439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8F55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en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ala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m 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m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9D5A3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5BAF0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F31522C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A1250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1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D66F8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1BE87FFB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0AE64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BC2E6"/>
          </w:tcPr>
          <w:p w14:paraId="76AEF88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BC2E6"/>
          </w:tcPr>
          <w:p w14:paraId="3181812D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7,60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BC2E6"/>
          </w:tcPr>
          <w:p w14:paraId="50457A48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7,92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470FB51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62020" w14:textId="77777777" w:rsidR="00A05AEC" w:rsidRDefault="00182677">
            <w:pPr>
              <w:spacing w:line="200" w:lineRule="exact"/>
              <w:ind w:left="408" w:right="39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7,82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B5353" w14:textId="77777777" w:rsidR="00A05AEC" w:rsidRDefault="00182677">
            <w:pPr>
              <w:spacing w:line="200" w:lineRule="exact"/>
              <w:ind w:left="354" w:right="34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ik</w:t>
            </w:r>
          </w:p>
        </w:tc>
      </w:tr>
      <w:tr w:rsidR="00A05AEC" w14:paraId="131BA998" w14:textId="77777777">
        <w:trPr>
          <w:trHeight w:hRule="exact" w:val="215"/>
        </w:trPr>
        <w:tc>
          <w:tcPr>
            <w:tcW w:w="103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827815" w14:textId="77777777" w:rsidR="00A05AEC" w:rsidRDefault="00A05AEC">
            <w:pPr>
              <w:spacing w:line="200" w:lineRule="exact"/>
            </w:pPr>
          </w:p>
          <w:p w14:paraId="45458470" w14:textId="77777777" w:rsidR="00A05AEC" w:rsidRDefault="00A05AEC">
            <w:pPr>
              <w:spacing w:before="16" w:line="200" w:lineRule="exact"/>
            </w:pPr>
          </w:p>
          <w:p w14:paraId="16F6891E" w14:textId="77777777" w:rsidR="00A05AEC" w:rsidRDefault="00182677">
            <w:pPr>
              <w:ind w:left="12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ng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la</w:t>
            </w:r>
          </w:p>
          <w:p w14:paraId="0AF701DE" w14:textId="77777777" w:rsidR="00A05AEC" w:rsidRDefault="00182677">
            <w:pPr>
              <w:spacing w:before="18"/>
              <w:ind w:left="10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F5D71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ub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08FF2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EECDD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D71ABBC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60FC7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8463F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5BB38E3D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45E35E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05B00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ili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s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FDE46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F0404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169C61A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19336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6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94832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423AAAA4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649F77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661E3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lai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60A25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00EA0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21DDA28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6F5B1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2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C53E1" w14:textId="77777777" w:rsidR="00A05AEC" w:rsidRDefault="00182677">
            <w:pPr>
              <w:spacing w:line="200" w:lineRule="exact"/>
              <w:ind w:left="353" w:right="35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04AAC31C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B12F7E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7CD6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l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030C7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C10E5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3B90E96C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7B1F8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359D9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7068B998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60BC484" w14:textId="77777777" w:rsidR="00A05AEC" w:rsidRDefault="00A05AEC"/>
        </w:tc>
        <w:tc>
          <w:tcPr>
            <w:tcW w:w="7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14:paraId="2C7ED066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ia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f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14:paraId="180DA7BB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88022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871F8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4588F3DC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024AD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2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BCDF3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2B55D6DB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4DFA5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14:paraId="5C24BEA4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14:paraId="08B2839B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7,56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14:paraId="436F859C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7,96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8658345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9C07C" w14:textId="77777777" w:rsidR="00A05AEC" w:rsidRDefault="00182677">
            <w:pPr>
              <w:spacing w:line="200" w:lineRule="exact"/>
              <w:ind w:left="408" w:right="39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7,84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A4DC2" w14:textId="77777777" w:rsidR="00A05AEC" w:rsidRDefault="00182677">
            <w:pPr>
              <w:spacing w:line="200" w:lineRule="exact"/>
              <w:ind w:left="354" w:right="34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ik</w:t>
            </w:r>
          </w:p>
        </w:tc>
      </w:tr>
      <w:tr w:rsidR="00A05AEC" w14:paraId="74717DC2" w14:textId="77777777">
        <w:trPr>
          <w:trHeight w:hRule="exact" w:val="215"/>
        </w:trPr>
        <w:tc>
          <w:tcPr>
            <w:tcW w:w="319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05F0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: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B9193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7,65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C870D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7,95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C15BE9B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E4C0C" w14:textId="77777777" w:rsidR="00A05AEC" w:rsidRDefault="00182677">
            <w:pPr>
              <w:spacing w:line="200" w:lineRule="exact"/>
              <w:ind w:left="408" w:right="39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7,86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85F6C" w14:textId="77777777" w:rsidR="00A05AEC" w:rsidRDefault="00182677">
            <w:pPr>
              <w:spacing w:line="200" w:lineRule="exact"/>
              <w:ind w:left="354" w:right="34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ik</w:t>
            </w:r>
          </w:p>
        </w:tc>
      </w:tr>
      <w:tr w:rsidR="00A05AEC" w14:paraId="1DB455BD" w14:textId="77777777">
        <w:trPr>
          <w:trHeight w:hRule="exact" w:val="216"/>
        </w:trPr>
        <w:tc>
          <w:tcPr>
            <w:tcW w:w="786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0F27F47" w14:textId="77777777" w:rsidR="00A05AEC" w:rsidRDefault="00A05AEC"/>
        </w:tc>
        <w:tc>
          <w:tcPr>
            <w:tcW w:w="24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2098DC0" w14:textId="77777777" w:rsidR="00A05AEC" w:rsidRDefault="00A05AEC"/>
        </w:tc>
        <w:tc>
          <w:tcPr>
            <w:tcW w:w="302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38FD91D" w14:textId="77777777" w:rsidR="00A05AEC" w:rsidRDefault="00A05AEC"/>
        </w:tc>
        <w:tc>
          <w:tcPr>
            <w:tcW w:w="183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08909A0" w14:textId="77777777" w:rsidR="00A05AEC" w:rsidRDefault="00A05AEC"/>
        </w:tc>
        <w:tc>
          <w:tcPr>
            <w:tcW w:w="302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442FBAC" w14:textId="77777777" w:rsidR="00A05AEC" w:rsidRDefault="00A05AEC"/>
        </w:tc>
        <w:tc>
          <w:tcPr>
            <w:tcW w:w="1379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8BD9FF7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DAEC68F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5043125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CDE2013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0814542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A4AABF8" w14:textId="77777777" w:rsidR="00A05AEC" w:rsidRDefault="00A05AEC"/>
        </w:tc>
      </w:tr>
      <w:tr w:rsidR="00A05AEC" w14:paraId="2F0C8A1D" w14:textId="77777777">
        <w:trPr>
          <w:trHeight w:hRule="exact" w:val="215"/>
        </w:trPr>
        <w:tc>
          <w:tcPr>
            <w:tcW w:w="1820" w:type="dxa"/>
            <w:gridSpan w:val="5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A49F06E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1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 xml:space="preserve">n </w:t>
            </w: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i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4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i/>
                <w:spacing w:val="4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8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1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1996B59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5B828CC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501F081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67448E6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61D76B2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35F6E04" w14:textId="77777777" w:rsidR="00A05AEC" w:rsidRDefault="00A05AEC"/>
        </w:tc>
      </w:tr>
      <w:tr w:rsidR="00A05AEC" w14:paraId="47EAC0C3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F1B3B5A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99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0</w:t>
            </w:r>
          </w:p>
        </w:tc>
        <w:tc>
          <w:tcPr>
            <w:tcW w:w="733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2C0A3BE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a</w:t>
            </w:r>
          </w:p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35684C4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9303DC0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ABDD3D5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F744721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AD99209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7C41CF7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9980454" w14:textId="77777777" w:rsidR="00A05AEC" w:rsidRDefault="00A05AEC"/>
        </w:tc>
      </w:tr>
      <w:tr w:rsidR="00A05AEC" w14:paraId="6C85F289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3F1E62A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54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2178D4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C92F911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D69BDB8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CA00CB0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313BBC4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717238C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DBB876E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E474B11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017CFA6" w14:textId="77777777" w:rsidR="00A05AEC" w:rsidRDefault="00A05AEC"/>
        </w:tc>
      </w:tr>
      <w:tr w:rsidR="00A05AEC" w14:paraId="4EFE60A4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9B66CCD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54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678D834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5"/>
                <w:w w:val="101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p</w:t>
            </w:r>
          </w:p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50B13AA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4FE3342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7011DEE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E5FAB7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1D034B8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B834298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59EB390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45B55FB" w14:textId="77777777" w:rsidR="00A05AEC" w:rsidRDefault="00A05AEC"/>
        </w:tc>
      </w:tr>
      <w:tr w:rsidR="00A05AEC" w14:paraId="37D48DAB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FCE40FB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54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69FA90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g</w:t>
            </w:r>
          </w:p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623AB09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165551C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77EC8AC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5E53C7C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64E49C3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4707E6F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AAF0B77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857B556" w14:textId="77777777" w:rsidR="00A05AEC" w:rsidRDefault="00A05AEC"/>
        </w:tc>
      </w:tr>
      <w:tr w:rsidR="00A05AEC" w14:paraId="610E3FF8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4BA266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1034" w:type="dxa"/>
            <w:gridSpan w:val="4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0A2159F" w14:textId="77777777" w:rsidR="00A05AEC" w:rsidRDefault="00182677">
            <w:pPr>
              <w:spacing w:line="200" w:lineRule="exact"/>
              <w:ind w:left="21" w:right="-4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g</w:t>
            </w:r>
          </w:p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5244444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B5B8D76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24EE0E0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715D8A1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C245780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93DC07C" w14:textId="77777777" w:rsidR="00A05AEC" w:rsidRDefault="00A05AEC"/>
        </w:tc>
      </w:tr>
    </w:tbl>
    <w:p w14:paraId="7AB8EEA6" w14:textId="77777777" w:rsidR="00A05AEC" w:rsidRDefault="00A05AEC">
      <w:pPr>
        <w:sectPr w:rsidR="00A05AEC">
          <w:headerReference w:type="default" r:id="rId95"/>
          <w:footerReference w:type="default" r:id="rId96"/>
          <w:pgSz w:w="11920" w:h="16840"/>
          <w:pgMar w:top="1560" w:right="1580" w:bottom="280" w:left="1680" w:header="0" w:footer="0" w:gutter="0"/>
          <w:cols w:space="720"/>
        </w:sectPr>
      </w:pPr>
    </w:p>
    <w:p w14:paraId="23A8432D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0925EC58" w14:textId="77777777" w:rsidR="00A05AEC" w:rsidRDefault="00A05AEC">
      <w:pPr>
        <w:spacing w:line="200" w:lineRule="exact"/>
      </w:pPr>
    </w:p>
    <w:p w14:paraId="0EE89B07" w14:textId="77777777" w:rsidR="00A05AEC" w:rsidRDefault="00A05AEC">
      <w:pPr>
        <w:spacing w:line="200" w:lineRule="exact"/>
      </w:pPr>
    </w:p>
    <w:p w14:paraId="0C9011B8" w14:textId="77777777" w:rsidR="00A05AEC" w:rsidRDefault="00A05AEC">
      <w:pPr>
        <w:spacing w:line="200" w:lineRule="exact"/>
      </w:pPr>
    </w:p>
    <w:p w14:paraId="0E047FD6" w14:textId="77777777" w:rsidR="00A05AEC" w:rsidRDefault="00A05AEC">
      <w:pPr>
        <w:spacing w:line="200" w:lineRule="exact"/>
      </w:pPr>
    </w:p>
    <w:p w14:paraId="5DA8ECDD" w14:textId="77777777" w:rsidR="00A05AEC" w:rsidRDefault="00A05AEC">
      <w:pPr>
        <w:spacing w:line="200" w:lineRule="exact"/>
      </w:pPr>
    </w:p>
    <w:p w14:paraId="3493B600" w14:textId="77777777" w:rsidR="00A05AEC" w:rsidRDefault="00A05AEC">
      <w:pPr>
        <w:spacing w:line="200" w:lineRule="exact"/>
      </w:pPr>
    </w:p>
    <w:p w14:paraId="21B9DE11" w14:textId="77777777" w:rsidR="00A05AEC" w:rsidRDefault="00A05AEC">
      <w:pPr>
        <w:spacing w:line="200" w:lineRule="exact"/>
        <w:sectPr w:rsidR="00A05AEC">
          <w:headerReference w:type="default" r:id="rId97"/>
          <w:footerReference w:type="default" r:id="rId98"/>
          <w:pgSz w:w="11920" w:h="16840"/>
          <w:pgMar w:top="1560" w:right="1580" w:bottom="280" w:left="1680" w:header="0" w:footer="0" w:gutter="0"/>
          <w:cols w:space="720"/>
        </w:sectPr>
      </w:pPr>
    </w:p>
    <w:p w14:paraId="7288F143" w14:textId="77777777" w:rsidR="00A05AEC" w:rsidRDefault="00A05AEC">
      <w:pPr>
        <w:spacing w:before="6" w:line="220" w:lineRule="exact"/>
        <w:rPr>
          <w:sz w:val="22"/>
          <w:szCs w:val="22"/>
        </w:rPr>
      </w:pPr>
    </w:p>
    <w:p w14:paraId="0A9C954C" w14:textId="77777777" w:rsidR="00A05AEC" w:rsidRDefault="00000000">
      <w:pPr>
        <w:jc w:val="right"/>
        <w:rPr>
          <w:rFonts w:ascii="Calibri" w:eastAsia="Calibri" w:hAnsi="Calibri" w:cs="Calibri"/>
          <w:sz w:val="16"/>
          <w:szCs w:val="16"/>
        </w:rPr>
      </w:pPr>
      <w:r>
        <w:pict w14:anchorId="5A78D86B">
          <v:group id="_x0000_s2452" style="position:absolute;left:0;text-align:left;margin-left:113.1pt;margin-top:113.55pt;width:397.85pt;height:.6pt;z-index:-14155;mso-position-horizontal-relative:page;mso-position-vertical-relative:page" coordorigin="2262,2271" coordsize="7957,12">
            <v:shape id="_x0000_s2454" style="position:absolute;left:2273;top:2277;width:7935;height:0" coordorigin="2273,2277" coordsize="7935,0" path="m2273,2277r7935,e" filled="f" strokecolor="#d3d3d3" strokeweight=".17967mm">
              <v:path arrowok="t"/>
            </v:shape>
            <v:shape id="_x0000_s2453" style="position:absolute;left:2268;top:2277;width:7945;height:0" coordorigin="2268,2277" coordsize="7945,0" path="m2268,2277r7945,e" filled="f" strokecolor="#d3d3d3" strokeweight=".21494mm">
              <v:path arrowok="t"/>
            </v:shape>
            <w10:wrap anchorx="page" anchory="page"/>
          </v:group>
        </w:pict>
      </w:r>
      <w:r w:rsidR="00182677">
        <w:rPr>
          <w:rFonts w:ascii="Calibri" w:eastAsia="Calibri" w:hAnsi="Calibri" w:cs="Calibri"/>
          <w:b/>
          <w:spacing w:val="-3"/>
          <w:w w:val="102"/>
          <w:sz w:val="16"/>
          <w:szCs w:val="16"/>
        </w:rPr>
        <w:t>J</w:t>
      </w:r>
      <w:r w:rsidR="00182677">
        <w:rPr>
          <w:rFonts w:ascii="Calibri" w:eastAsia="Calibri" w:hAnsi="Calibri" w:cs="Calibri"/>
          <w:b/>
          <w:spacing w:val="1"/>
          <w:w w:val="102"/>
          <w:sz w:val="16"/>
          <w:szCs w:val="16"/>
        </w:rPr>
        <w:t>a</w:t>
      </w:r>
      <w:r w:rsidR="00182677">
        <w:rPr>
          <w:rFonts w:ascii="Calibri" w:eastAsia="Calibri" w:hAnsi="Calibri" w:cs="Calibri"/>
          <w:b/>
          <w:spacing w:val="4"/>
          <w:w w:val="102"/>
          <w:sz w:val="16"/>
          <w:szCs w:val="16"/>
        </w:rPr>
        <w:t>b</w:t>
      </w:r>
      <w:r w:rsidR="00182677">
        <w:rPr>
          <w:rFonts w:ascii="Calibri" w:eastAsia="Calibri" w:hAnsi="Calibri" w:cs="Calibri"/>
          <w:b/>
          <w:spacing w:val="1"/>
          <w:w w:val="102"/>
          <w:sz w:val="16"/>
          <w:szCs w:val="16"/>
        </w:rPr>
        <w:t>a</w:t>
      </w:r>
      <w:r w:rsidR="00182677">
        <w:rPr>
          <w:rFonts w:ascii="Calibri" w:eastAsia="Calibri" w:hAnsi="Calibri" w:cs="Calibri"/>
          <w:b/>
          <w:spacing w:val="4"/>
          <w:w w:val="102"/>
          <w:sz w:val="16"/>
          <w:szCs w:val="16"/>
        </w:rPr>
        <w:t>t</w:t>
      </w:r>
      <w:r w:rsidR="00182677">
        <w:rPr>
          <w:rFonts w:ascii="Calibri" w:eastAsia="Calibri" w:hAnsi="Calibri" w:cs="Calibri"/>
          <w:b/>
          <w:spacing w:val="1"/>
          <w:w w:val="102"/>
          <w:sz w:val="16"/>
          <w:szCs w:val="16"/>
        </w:rPr>
        <w:t>a</w:t>
      </w:r>
      <w:r w:rsidR="00182677">
        <w:rPr>
          <w:rFonts w:ascii="Calibri" w:eastAsia="Calibri" w:hAnsi="Calibri" w:cs="Calibri"/>
          <w:b/>
          <w:w w:val="102"/>
          <w:sz w:val="16"/>
          <w:szCs w:val="16"/>
        </w:rPr>
        <w:t>n</w:t>
      </w:r>
    </w:p>
    <w:p w14:paraId="34184520" w14:textId="77777777" w:rsidR="00A05AEC" w:rsidRDefault="00182677">
      <w:pPr>
        <w:spacing w:before="45"/>
        <w:rPr>
          <w:rFonts w:ascii="Arial" w:eastAsia="Arial" w:hAnsi="Arial" w:cs="Arial"/>
          <w:sz w:val="13"/>
          <w:szCs w:val="13"/>
        </w:rPr>
        <w:sectPr w:rsidR="00A05AEC">
          <w:type w:val="continuous"/>
          <w:pgSz w:w="11920" w:h="16840"/>
          <w:pgMar w:top="640" w:right="1580" w:bottom="280" w:left="1680" w:header="720" w:footer="720" w:gutter="0"/>
          <w:cols w:num="2" w:space="720" w:equalWidth="0">
            <w:col w:w="5458" w:space="862"/>
            <w:col w:w="2340"/>
          </w:cols>
        </w:sectPr>
      </w:pPr>
      <w:r>
        <w:br w:type="column"/>
      </w:r>
      <w:r>
        <w:rPr>
          <w:rFonts w:ascii="Arial" w:eastAsia="Arial" w:hAnsi="Arial" w:cs="Arial"/>
          <w:spacing w:val="-4"/>
          <w:sz w:val="13"/>
          <w:szCs w:val="13"/>
        </w:rPr>
        <w:t>N</w:t>
      </w:r>
      <w:r>
        <w:rPr>
          <w:rFonts w:ascii="Arial" w:eastAsia="Arial" w:hAnsi="Arial" w:cs="Arial"/>
          <w:spacing w:val="-6"/>
          <w:sz w:val="13"/>
          <w:szCs w:val="13"/>
        </w:rPr>
        <w:t>I</w:t>
      </w:r>
      <w:r>
        <w:rPr>
          <w:rFonts w:ascii="Arial" w:eastAsia="Arial" w:hAnsi="Arial" w:cs="Arial"/>
          <w:spacing w:val="3"/>
          <w:sz w:val="13"/>
          <w:szCs w:val="13"/>
        </w:rPr>
        <w:t>P</w:t>
      </w:r>
      <w:r>
        <w:rPr>
          <w:rFonts w:ascii="Arial" w:eastAsia="Arial" w:hAnsi="Arial" w:cs="Arial"/>
          <w:sz w:val="13"/>
          <w:szCs w:val="13"/>
        </w:rPr>
        <w:t>.</w:t>
      </w:r>
      <w:r>
        <w:rPr>
          <w:rFonts w:ascii="Arial" w:eastAsia="Arial" w:hAnsi="Arial" w:cs="Arial"/>
          <w:spacing w:val="12"/>
          <w:sz w:val="13"/>
          <w:szCs w:val="13"/>
        </w:rPr>
        <w:t xml:space="preserve"> </w:t>
      </w:r>
      <w:r>
        <w:rPr>
          <w:rFonts w:ascii="Arial" w:eastAsia="Arial" w:hAnsi="Arial" w:cs="Arial"/>
          <w:spacing w:val="-2"/>
          <w:w w:val="101"/>
          <w:sz w:val="13"/>
          <w:szCs w:val="13"/>
        </w:rPr>
        <w:t>19820203200</w:t>
      </w:r>
      <w:r>
        <w:rPr>
          <w:rFonts w:ascii="Arial" w:eastAsia="Arial" w:hAnsi="Arial" w:cs="Arial"/>
          <w:w w:val="101"/>
          <w:sz w:val="13"/>
          <w:szCs w:val="13"/>
        </w:rPr>
        <w:t>1</w:t>
      </w:r>
    </w:p>
    <w:p w14:paraId="22209F2A" w14:textId="77777777" w:rsidR="00A05AEC" w:rsidRDefault="00A05AEC">
      <w:pPr>
        <w:spacing w:line="200" w:lineRule="exact"/>
      </w:pPr>
    </w:p>
    <w:p w14:paraId="5886CD1F" w14:textId="77777777" w:rsidR="00A05AEC" w:rsidRDefault="00A05AEC">
      <w:pPr>
        <w:spacing w:line="200" w:lineRule="exact"/>
      </w:pPr>
    </w:p>
    <w:p w14:paraId="46780750" w14:textId="77777777" w:rsidR="00A05AEC" w:rsidRDefault="00A05AEC">
      <w:pPr>
        <w:spacing w:line="200" w:lineRule="exact"/>
      </w:pPr>
    </w:p>
    <w:p w14:paraId="05BD54DE" w14:textId="77777777" w:rsidR="00A05AEC" w:rsidRDefault="00A05AEC">
      <w:pPr>
        <w:spacing w:line="200" w:lineRule="exact"/>
      </w:pPr>
    </w:p>
    <w:p w14:paraId="4B6D8318" w14:textId="77777777" w:rsidR="00A05AEC" w:rsidRDefault="00A05AEC">
      <w:pPr>
        <w:spacing w:line="200" w:lineRule="exact"/>
      </w:pPr>
    </w:p>
    <w:p w14:paraId="434AFD45" w14:textId="77777777" w:rsidR="00A05AEC" w:rsidRDefault="00A05AEC">
      <w:pPr>
        <w:spacing w:line="220" w:lineRule="exact"/>
        <w:rPr>
          <w:sz w:val="22"/>
          <w:szCs w:val="22"/>
        </w:rPr>
      </w:pPr>
    </w:p>
    <w:p w14:paraId="2EE319D5" w14:textId="77777777" w:rsidR="00A05AEC" w:rsidRDefault="00000000">
      <w:pPr>
        <w:spacing w:before="45" w:line="140" w:lineRule="exact"/>
        <w:ind w:left="2658"/>
        <w:rPr>
          <w:rFonts w:ascii="Arial" w:eastAsia="Arial" w:hAnsi="Arial" w:cs="Arial"/>
          <w:sz w:val="13"/>
          <w:szCs w:val="13"/>
        </w:rPr>
      </w:pPr>
      <w:r>
        <w:pict w14:anchorId="69137A54">
          <v:group id="_x0000_s2445" style="position:absolute;left:0;text-align:left;margin-left:113.1pt;margin-top:183.4pt;width:397.85pt;height:11.6pt;z-index:-14175;mso-position-horizontal-relative:page;mso-position-vertical-relative:page" coordorigin="2262,3668" coordsize="7957,232">
            <v:shape id="_x0000_s2451" style="position:absolute;left:6332;top:3684;width:0;height:204" coordorigin="6332,3684" coordsize="0,204" path="m6332,3684r,204e" filled="f" strokecolor="#d3d3d3" strokeweight=".17967mm">
              <v:path arrowok="t"/>
            </v:shape>
            <v:shape id="_x0000_s2450" style="position:absolute;left:6332;top:3679;width:0;height:214" coordorigin="6332,3679" coordsize="0,214" path="m6332,3679r,214e" filled="f" strokecolor="#d3d3d3" strokeweight=".21494mm">
              <v:path arrowok="t"/>
            </v:shape>
            <v:shape id="_x0000_s2449" style="position:absolute;left:2273;top:3674;width:7935;height:0" coordorigin="2273,3674" coordsize="7935,0" path="m2273,3674r7935,e" filled="f" strokecolor="#d3d3d3" strokeweight=".17967mm">
              <v:path arrowok="t"/>
            </v:shape>
            <v:shape id="_x0000_s2448" style="position:absolute;left:2268;top:3674;width:7945;height:0" coordorigin="2268,3674" coordsize="7945,0" path="m2268,3674r7945,e" filled="f" strokecolor="#d3d3d3" strokeweight=".21494mm">
              <v:path arrowok="t"/>
            </v:shape>
            <v:shape id="_x0000_s2447" style="position:absolute;left:2273;top:3888;width:7935;height:0" coordorigin="2273,3888" coordsize="7935,0" path="m2273,3888r7935,e" filled="f" strokecolor="#d3d3d3" strokeweight=".17967mm">
              <v:path arrowok="t"/>
            </v:shape>
            <v:shape id="_x0000_s2446" style="position:absolute;left:2268;top:3888;width:7945;height:0" coordorigin="2268,3888" coordsize="7945,0" path="m2268,3888r7945,e" filled="f" strokecolor="#d3d3d3" strokeweight=".21494mm">
              <v:path arrowok="t"/>
            </v:shape>
            <w10:wrap anchorx="page" anchory="page"/>
          </v:group>
        </w:pict>
      </w:r>
      <w:r>
        <w:pict w14:anchorId="2B48D337">
          <v:group id="_x0000_s2432" style="position:absolute;left:0;text-align:left;margin-left:113.1pt;margin-top:-33pt;width:397.85pt;height:9.3pt;z-index:-14174;mso-position-horizontal-relative:page" coordorigin="2262,-660" coordsize="7957,186">
            <v:shape id="_x0000_s2444" style="position:absolute;left:2273;top:-480;width:1560;height:0" coordorigin="2273,-480" coordsize="1560,0" path="m2273,-480r1560,e" filled="f" strokecolor="#d3d3d3" strokeweight=".17967mm">
              <v:path arrowok="t"/>
            </v:shape>
            <v:shape id="_x0000_s2443" style="position:absolute;left:2268;top:-481;width:1571;height:0" coordorigin="2268,-481" coordsize="1571,0" path="m2268,-481r1571,e" filled="f" strokecolor="#d3d3d3" strokeweight=".21494mm">
              <v:path arrowok="t"/>
            </v:shape>
            <v:shape id="_x0000_s2442" style="position:absolute;left:3854;top:-480;width:6344;height:0" coordorigin="3854,-480" coordsize="6344,0" path="m3854,-480r6344,e" filled="f" strokeweight=".17967mm">
              <v:path arrowok="t"/>
            </v:shape>
            <v:shape id="_x0000_s2441" style="position:absolute;left:3849;top:-481;width:6354;height:0" coordorigin="3849,-481" coordsize="6354,0" path="m3849,-481r6354,e" filled="f" strokeweight=".21494mm">
              <v:path arrowok="t"/>
            </v:shape>
            <v:shape id="_x0000_s2440" style="position:absolute;left:5088;top:-644;width:0;height:153" coordorigin="5088,-644" coordsize="0,153" path="m5088,-644r,153e" filled="f" strokecolor="#d3d3d3" strokeweight=".17967mm">
              <v:path arrowok="t"/>
            </v:shape>
            <v:shape id="_x0000_s2439" style="position:absolute;left:5088;top:-649;width:0;height:163" coordorigin="5088,-649" coordsize="0,163" path="m5088,-649r,163e" filled="f" strokecolor="#d3d3d3" strokeweight=".21494mm">
              <v:path arrowok="t"/>
            </v:shape>
            <v:shape id="_x0000_s2438" style="position:absolute;left:6332;top:-644;width:0;height:153" coordorigin="6332,-644" coordsize="0,153" path="m6332,-644r,153e" filled="f" strokecolor="#d3d3d3" strokeweight=".17967mm">
              <v:path arrowok="t"/>
            </v:shape>
            <v:shape id="_x0000_s2437" style="position:absolute;left:6332;top:-649;width:0;height:163" coordorigin="6332,-649" coordsize="0,163" path="m6332,-649r,163e" filled="f" strokecolor="#d3d3d3" strokeweight=".21494mm">
              <v:path arrowok="t"/>
            </v:shape>
            <v:shape id="_x0000_s2436" style="position:absolute;left:6577;top:-644;width:0;height:153" coordorigin="6577,-644" coordsize="0,153" path="m6577,-644r,153e" filled="f" strokecolor="#d3d3d3" strokeweight=".17967mm">
              <v:path arrowok="t"/>
            </v:shape>
            <v:shape id="_x0000_s2435" style="position:absolute;left:6577;top:-649;width:0;height:163" coordorigin="6577,-649" coordsize="0,163" path="m6577,-649r,163e" filled="f" strokecolor="#d3d3d3" strokeweight=".21494mm">
              <v:path arrowok="t"/>
            </v:shape>
            <v:shape id="_x0000_s2434" style="position:absolute;left:2273;top:-654;width:7935;height:0" coordorigin="2273,-654" coordsize="7935,0" path="m2273,-654r7935,e" filled="f" strokecolor="#d3d3d3" strokeweight=".17967mm">
              <v:path arrowok="t"/>
            </v:shape>
            <v:shape id="_x0000_s2433" style="position:absolute;left:2268;top:-654;width:7945;height:0" coordorigin="2268,-654" coordsize="7945,0" path="m2268,-654r7945,e" filled="f" strokecolor="#d3d3d3" strokeweight=".21494mm">
              <v:path arrowok="t"/>
            </v:shape>
            <w10:wrap anchorx="page"/>
          </v:group>
        </w:pict>
      </w:r>
      <w:r>
        <w:pict w14:anchorId="23DBB1A2">
          <v:group id="_x0000_s2427" style="position:absolute;left:0;text-align:left;margin-left:113.1pt;margin-top:-15.65pt;width:397.35pt;height:.6pt;z-index:-14173;mso-position-horizontal-relative:page" coordorigin="2262,-313" coordsize="7947,12">
            <v:shape id="_x0000_s2431" style="position:absolute;left:2273;top:-307;width:1560;height:0" coordorigin="2273,-307" coordsize="1560,0" path="m2273,-307r1560,e" filled="f" strokecolor="#d3d3d3" strokeweight=".17967mm">
              <v:path arrowok="t"/>
            </v:shape>
            <v:shape id="_x0000_s2430" style="position:absolute;left:2268;top:-307;width:1571;height:0" coordorigin="2268,-307" coordsize="1571,0" path="m2268,-307r1571,e" filled="f" strokecolor="#d3d3d3" strokeweight=".21494mm">
              <v:path arrowok="t"/>
            </v:shape>
            <v:shape id="_x0000_s2429" style="position:absolute;left:3854;top:-307;width:6344;height:0" coordorigin="3854,-307" coordsize="6344,0" path="m3854,-307r6344,e" filled="f" strokeweight=".17967mm">
              <v:path arrowok="t"/>
            </v:shape>
            <v:shape id="_x0000_s2428" style="position:absolute;left:3849;top:-307;width:6354;height:0" coordorigin="3849,-307" coordsize="6354,0" path="m3849,-307r6354,e" filled="f" strokeweight=".21494mm">
              <v:path arrowok="t"/>
            </v:shape>
            <w10:wrap anchorx="page"/>
          </v:group>
        </w:pict>
      </w:r>
      <w:r>
        <w:pict w14:anchorId="3E3A66B9">
          <v:group id="_x0000_s2424" style="position:absolute;left:0;text-align:left;margin-left:113.6pt;margin-top:1.15pt;width:396.85pt;height:.6pt;z-index:-14172;mso-position-horizontal-relative:page" coordorigin="2272,23" coordsize="7937,12">
            <v:shape id="_x0000_s2426" style="position:absolute;left:2283;top:29;width:7914;height:0" coordorigin="2283,29" coordsize="7914,0" path="m2283,29r7915,e" filled="f" strokeweight=".17967mm">
              <v:path arrowok="t"/>
            </v:shape>
            <v:shape id="_x0000_s2425" style="position:absolute;left:2278;top:29;width:7925;height:0" coordorigin="2278,29" coordsize="7925,0" path="m2278,29r7925,e" filled="f" strokeweight=".21494mm">
              <v:path arrowok="t"/>
            </v:shape>
            <w10:wrap anchorx="page"/>
          </v:group>
        </w:pict>
      </w:r>
      <w:r>
        <w:pict w14:anchorId="61839D00">
          <v:group id="_x0000_s2421" style="position:absolute;left:0;text-align:left;margin-left:113.6pt;margin-top:9.8pt;width:396.85pt;height:.6pt;z-index:-14171;mso-position-horizontal-relative:page" coordorigin="2272,196" coordsize="7937,12">
            <v:shape id="_x0000_s2423" style="position:absolute;left:2283;top:203;width:7914;height:0" coordorigin="2283,203" coordsize="7914,0" path="m2283,203r7915,e" filled="f" strokeweight=".17967mm">
              <v:path arrowok="t"/>
            </v:shape>
            <v:shape id="_x0000_s2422" style="position:absolute;left:2278;top:203;width:7925;height:0" coordorigin="2278,203" coordsize="7925,0" path="m2278,203r7925,e" filled="f" strokeweight=".21494mm">
              <v:path arrowok="t"/>
            </v:shape>
            <w10:wrap anchorx="page"/>
          </v:group>
        </w:pict>
      </w:r>
      <w:r>
        <w:pict w14:anchorId="112AE205">
          <v:group id="_x0000_s2418" style="position:absolute;left:0;text-align:left;margin-left:113.6pt;margin-top:18.5pt;width:396.85pt;height:.6pt;z-index:-14170;mso-position-horizontal-relative:page" coordorigin="2272,370" coordsize="7937,12">
            <v:shape id="_x0000_s2420" style="position:absolute;left:2283;top:376;width:7914;height:0" coordorigin="2283,376" coordsize="7914,0" path="m2283,376r7915,e" filled="f" strokeweight=".17967mm">
              <v:path arrowok="t"/>
            </v:shape>
            <v:shape id="_x0000_s2419" style="position:absolute;left:2278;top:376;width:7925;height:0" coordorigin="2278,376" coordsize="7925,0" path="m2278,376r7925,e" filled="f" strokeweight=".21494mm">
              <v:path arrowok="t"/>
            </v:shape>
            <w10:wrap anchorx="page"/>
          </v:group>
        </w:pict>
      </w:r>
      <w:r>
        <w:pict w14:anchorId="352D8533">
          <v:group id="_x0000_s2415" style="position:absolute;left:0;text-align:left;margin-left:113.6pt;margin-top:36.85pt;width:396.85pt;height:.6pt;z-index:-14169;mso-position-horizontal-relative:page" coordorigin="2272,737" coordsize="7937,12">
            <v:shape id="_x0000_s2417" style="position:absolute;left:2283;top:743;width:7914;height:0" coordorigin="2283,743" coordsize="7914,0" path="m2283,743r7915,e" filled="f" strokeweight=".17967mm">
              <v:path arrowok="t"/>
            </v:shape>
            <v:shape id="_x0000_s2416" style="position:absolute;left:2278;top:743;width:7925;height:0" coordorigin="2278,743" coordsize="7925,0" path="m2278,743r7925,e" filled="f" strokeweight=".21494mm">
              <v:path arrowok="t"/>
            </v:shape>
            <w10:wrap anchorx="page"/>
          </v:group>
        </w:pict>
      </w:r>
      <w:r>
        <w:pict w14:anchorId="2E5BD5E3">
          <v:group id="_x0000_s2398" style="position:absolute;left:0;text-align:left;margin-left:113.1pt;margin-top:53.7pt;width:397.85pt;height:9.55pt;z-index:-14168;mso-position-horizontal-relative:page" coordorigin="2262,1074" coordsize="7957,191">
            <v:shape id="_x0000_s2414" style="position:absolute;left:2283;top:1080;width:6884;height:0" coordorigin="2283,1080" coordsize="6884,0" path="m2283,1080r6884,e" filled="f" strokeweight=".17967mm">
              <v:path arrowok="t"/>
            </v:shape>
            <v:shape id="_x0000_s2413" style="position:absolute;left:2278;top:1080;width:6894;height:0" coordorigin="2278,1080" coordsize="6894,0" path="m2278,1080r6895,e" filled="f" strokeweight=".21494mm">
              <v:path arrowok="t"/>
            </v:shape>
            <v:shape id="_x0000_s2412" style="position:absolute;left:2273;top:1253;width:4049;height:0" coordorigin="2273,1253" coordsize="4049,0" path="m2273,1253r4049,e" filled="f" strokecolor="#d3d3d3" strokeweight=".17967mm">
              <v:path arrowok="t"/>
            </v:shape>
            <v:shape id="_x0000_s2411" style="position:absolute;left:2268;top:1253;width:4059;height:0" coordorigin="2268,1253" coordsize="4059,0" path="m2268,1253r4059,e" filled="f" strokecolor="#d3d3d3" strokeweight=".21494mm">
              <v:path arrowok="t"/>
            </v:shape>
            <v:shape id="_x0000_s2410" style="position:absolute;left:6342;top:1253;width:1632;height:0" coordorigin="6342,1253" coordsize="1632,0" path="m6342,1253r1632,e" filled="f" strokeweight=".17967mm">
              <v:path arrowok="t"/>
            </v:shape>
            <v:shape id="_x0000_s2409" style="position:absolute;left:6337;top:1253;width:1642;height:0" coordorigin="6337,1253" coordsize="1642,0" path="m6337,1253r1643,e" filled="f" strokeweight=".21494mm">
              <v:path arrowok="t"/>
            </v:shape>
            <v:shape id="_x0000_s2408" style="position:absolute;left:3640;top:1090;width:0;height:163" coordorigin="3640,1090" coordsize="0,163" path="m3640,1090r,163e" filled="f" strokecolor="#d3d3d3" strokeweight=".17967mm">
              <v:path arrowok="t"/>
            </v:shape>
            <v:shape id="_x0000_s2407" style="position:absolute;left:3640;top:1085;width:0;height:174" coordorigin="3640,1085" coordsize="0,174" path="m3640,1085r,173e" filled="f" strokecolor="#d3d3d3" strokeweight=".21494mm">
              <v:path arrowok="t"/>
            </v:shape>
            <v:shape id="_x0000_s2406" style="position:absolute;left:6577;top:1090;width:0;height:153" coordorigin="6577,1090" coordsize="0,153" path="m6577,1090r,153e" filled="f" strokecolor="#d3d3d3" strokeweight=".17967mm">
              <v:path arrowok="t"/>
            </v:shape>
            <v:shape id="_x0000_s2405" style="position:absolute;left:6577;top:1085;width:0;height:163" coordorigin="6577,1085" coordsize="0,163" path="m6577,1085r,163e" filled="f" strokecolor="#d3d3d3" strokeweight=".21494mm">
              <v:path arrowok="t"/>
            </v:shape>
            <v:shape id="_x0000_s2404" style="position:absolute;left:7678;top:1090;width:0;height:153" coordorigin="7678,1090" coordsize="0,153" path="m7678,1090r,153e" filled="f" strokecolor="#d3d3d3" strokeweight=".17967mm">
              <v:path arrowok="t"/>
            </v:shape>
            <v:shape id="_x0000_s2403" style="position:absolute;left:7678;top:1085;width:0;height:163" coordorigin="7678,1085" coordsize="0,163" path="m7678,1085r,163e" filled="f" strokecolor="#d3d3d3" strokeweight=".21494mm">
              <v:path arrowok="t"/>
            </v:shape>
            <v:shape id="_x0000_s2402" style="position:absolute;left:9178;top:1080;width:1030;height:0" coordorigin="9178,1080" coordsize="1030,0" path="m9178,1080r1030,e" filled="f" strokecolor="#d3d3d3" strokeweight=".17967mm">
              <v:path arrowok="t"/>
            </v:shape>
            <v:shape id="_x0000_s2401" style="position:absolute;left:9173;top:1080;width:1040;height:0" coordorigin="9173,1080" coordsize="1040,0" path="m9173,1080r1040,e" filled="f" strokecolor="#d3d3d3" strokeweight=".21494mm">
              <v:path arrowok="t"/>
            </v:shape>
            <v:shape id="_x0000_s2400" style="position:absolute;left:7985;top:1253;width:2223;height:0" coordorigin="7985,1253" coordsize="2223,0" path="m7985,1253r2223,e" filled="f" strokecolor="#d3d3d3" strokeweight=".17967mm">
              <v:path arrowok="t"/>
            </v:shape>
            <v:shape id="_x0000_s2399" style="position:absolute;left:7980;top:1253;width:2233;height:0" coordorigin="7980,1253" coordsize="2233,0" path="m7980,1253r2233,e" filled="f" strokecolor="#d3d3d3" strokeweight=".21494mm">
              <v:path arrowok="t"/>
            </v:shape>
            <w10:wrap anchorx="page"/>
          </v:group>
        </w:pict>
      </w:r>
      <w:r>
        <w:pict w14:anchorId="14292F92">
          <v:group id="_x0000_s2391" style="position:absolute;left:0;text-align:left;margin-left:113.1pt;margin-top:71.05pt;width:397.85pt;height:.6pt;z-index:-14167;mso-position-horizontal-relative:page" coordorigin="2262,1421" coordsize="7957,12">
            <v:shape id="_x0000_s2397" style="position:absolute;left:2273;top:1427;width:4049;height:0" coordorigin="2273,1427" coordsize="4049,0" path="m2273,1427r4049,e" filled="f" strokecolor="#d3d3d3" strokeweight=".17967mm">
              <v:path arrowok="t"/>
            </v:shape>
            <v:shape id="_x0000_s2396" style="position:absolute;left:2268;top:1427;width:4059;height:0" coordorigin="2268,1427" coordsize="4059,0" path="m2268,1427r4059,e" filled="f" strokecolor="#d3d3d3" strokeweight=".21494mm">
              <v:path arrowok="t"/>
            </v:shape>
            <v:shape id="_x0000_s2395" style="position:absolute;left:6342;top:1427;width:1632;height:0" coordorigin="6342,1427" coordsize="1632,0" path="m6342,1427r1632,e" filled="f" strokeweight=".17967mm">
              <v:path arrowok="t"/>
            </v:shape>
            <v:shape id="_x0000_s2394" style="position:absolute;left:6337;top:1427;width:1642;height:0" coordorigin="6337,1427" coordsize="1642,0" path="m6337,1427r1643,e" filled="f" strokeweight=".21494mm">
              <v:path arrowok="t"/>
            </v:shape>
            <v:shape id="_x0000_s2393" style="position:absolute;left:7985;top:1427;width:2223;height:0" coordorigin="7985,1427" coordsize="2223,0" path="m7985,1427r2223,e" filled="f" strokecolor="#d3d3d3" strokeweight=".17967mm">
              <v:path arrowok="t"/>
            </v:shape>
            <v:shape id="_x0000_s2392" style="position:absolute;left:7980;top:1427;width:2233;height:0" coordorigin="7980,1427" coordsize="2233,0" path="m7980,1427r2233,e" filled="f" strokecolor="#d3d3d3" strokeweight=".21494mm">
              <v:path arrowok="t"/>
            </v:shape>
            <w10:wrap anchorx="page"/>
          </v:group>
        </w:pict>
      </w:r>
      <w:r>
        <w:pict w14:anchorId="0B12C02B">
          <v:group id="_x0000_s2384" style="position:absolute;left:0;text-align:left;margin-left:113.1pt;margin-top:89.9pt;width:397.85pt;height:.6pt;z-index:-14165;mso-position-horizontal-relative:page" coordorigin="2262,1798" coordsize="7957,12">
            <v:shape id="_x0000_s2390" style="position:absolute;left:2273;top:1804;width:4049;height:0" coordorigin="2273,1804" coordsize="4049,0" path="m2273,1804r4049,e" filled="f" strokecolor="#d3d3d3" strokeweight=".17967mm">
              <v:path arrowok="t"/>
            </v:shape>
            <v:shape id="_x0000_s2389" style="position:absolute;left:2268;top:1804;width:4059;height:0" coordorigin="2268,1804" coordsize="4059,0" path="m2268,1804r4059,e" filled="f" strokecolor="#d3d3d3" strokeweight=".21494mm">
              <v:path arrowok="t"/>
            </v:shape>
            <v:shape id="_x0000_s2388" style="position:absolute;left:6342;top:1804;width:1632;height:0" coordorigin="6342,1804" coordsize="1632,0" path="m6342,1804r1632,e" filled="f" strokeweight=".17967mm">
              <v:path arrowok="t"/>
            </v:shape>
            <v:shape id="_x0000_s2387" style="position:absolute;left:6337;top:1804;width:1642;height:0" coordorigin="6337,1804" coordsize="1642,0" path="m6337,1804r1643,e" filled="f" strokeweight=".21494mm">
              <v:path arrowok="t"/>
            </v:shape>
            <v:shape id="_x0000_s2386" style="position:absolute;left:7985;top:1804;width:2223;height:0" coordorigin="7985,1804" coordsize="2223,0" path="m7985,1804r2223,e" filled="f" strokecolor="#d3d3d3" strokeweight=".17967mm">
              <v:path arrowok="t"/>
            </v:shape>
            <v:shape id="_x0000_s2385" style="position:absolute;left:7980;top:1804;width:2233;height:0" coordorigin="7980,1804" coordsize="2233,0" path="m7980,1804r2233,e" filled="f" strokecolor="#d3d3d3" strokeweight=".21494mm">
              <v:path arrowok="t"/>
            </v:shape>
            <w10:wrap anchorx="page"/>
          </v:group>
        </w:pict>
      </w:r>
      <w:r>
        <w:pict w14:anchorId="6962FA13">
          <v:group id="_x0000_s2377" style="position:absolute;left:0;text-align:left;margin-left:113.1pt;margin-top:109.25pt;width:397.85pt;height:.6pt;z-index:-14163;mso-position-horizontal-relative:page" coordorigin="2262,2185" coordsize="7957,12">
            <v:shape id="_x0000_s2383" style="position:absolute;left:2273;top:2191;width:4049;height:0" coordorigin="2273,2191" coordsize="4049,0" path="m2273,2191r4049,e" filled="f" strokecolor="#d3d3d3" strokeweight=".17967mm">
              <v:path arrowok="t"/>
            </v:shape>
            <v:shape id="_x0000_s2382" style="position:absolute;left:2268;top:2191;width:4059;height:0" coordorigin="2268,2191" coordsize="4059,0" path="m2268,2191r4059,e" filled="f" strokecolor="#d3d3d3" strokeweight=".21494mm">
              <v:path arrowok="t"/>
            </v:shape>
            <v:shape id="_x0000_s2381" style="position:absolute;left:6342;top:2191;width:1632;height:0" coordorigin="6342,2191" coordsize="1632,0" path="m6342,2191r1632,e" filled="f" strokeweight=".17967mm">
              <v:path arrowok="t"/>
            </v:shape>
            <v:shape id="_x0000_s2380" style="position:absolute;left:6337;top:2191;width:1642;height:0" coordorigin="6337,2191" coordsize="1642,0" path="m6337,2191r1643,e" filled="f" strokeweight=".21494mm">
              <v:path arrowok="t"/>
            </v:shape>
            <v:shape id="_x0000_s2379" style="position:absolute;left:7985;top:2191;width:2223;height:0" coordorigin="7985,2191" coordsize="2223,0" path="m7985,2191r2223,e" filled="f" strokecolor="#d3d3d3" strokeweight=".17967mm">
              <v:path arrowok="t"/>
            </v:shape>
            <v:shape id="_x0000_s2378" style="position:absolute;left:7980;top:2191;width:2233;height:0" coordorigin="7980,2191" coordsize="2233,0" path="m7980,2191r2233,e" filled="f" strokecolor="#d3d3d3" strokeweight=".21494mm">
              <v:path arrowok="t"/>
            </v:shape>
            <w10:wrap anchorx="page"/>
          </v:group>
        </w:pict>
      </w:r>
      <w:r>
        <w:pict w14:anchorId="15209D8C">
          <v:group id="_x0000_s2374" style="position:absolute;left:0;text-align:left;margin-left:113.1pt;margin-top:127.3pt;width:397.85pt;height:.6pt;z-index:-14154;mso-position-horizontal-relative:page;mso-position-vertical-relative:page" coordorigin="2262,2546" coordsize="7957,12">
            <v:shape id="_x0000_s2376" style="position:absolute;left:2273;top:2552;width:7935;height:0" coordorigin="2273,2552" coordsize="7935,0" path="m2273,2552r7935,e" filled="f" strokecolor="#d3d3d3" strokeweight=".17967mm">
              <v:path arrowok="t"/>
            </v:shape>
            <v:shape id="_x0000_s2375" style="position:absolute;left:2268;top:2552;width:7945;height:0" coordorigin="2268,2552" coordsize="7945,0" path="m2268,2552r7945,e" filled="f" strokecolor="#d3d3d3" strokeweight=".21494mm">
              <v:path arrowok="t"/>
            </v:shape>
            <w10:wrap anchorx="page" anchory="page"/>
          </v:group>
        </w:pict>
      </w:r>
      <w:r>
        <w:pict w14:anchorId="1F48B3E4">
          <v:group id="_x0000_s2371" style="position:absolute;left:0;text-align:left;margin-left:113.1pt;margin-top:135.95pt;width:397.85pt;height:.6pt;z-index:-14153;mso-position-horizontal-relative:page;mso-position-vertical-relative:page" coordorigin="2262,2719" coordsize="7957,12">
            <v:shape id="_x0000_s2373" style="position:absolute;left:2273;top:2725;width:7935;height:0" coordorigin="2273,2725" coordsize="7935,0" path="m2273,2725r7935,e" filled="f" strokecolor="#d3d3d3" strokeweight=".17967mm">
              <v:path arrowok="t"/>
            </v:shape>
            <v:shape id="_x0000_s2372" style="position:absolute;left:2268;top:2725;width:7945;height:0" coordorigin="2268,2725" coordsize="7945,0" path="m2268,2725r7945,e" filled="f" strokecolor="#d3d3d3" strokeweight=".21494mm">
              <v:path arrowok="t"/>
            </v:shape>
            <w10:wrap anchorx="page" anchory="page"/>
          </v:group>
        </w:pict>
      </w:r>
      <w:r>
        <w:pict w14:anchorId="4329F5DD">
          <v:group id="_x0000_s2368" style="position:absolute;left:0;text-align:left;margin-left:113.1pt;margin-top:144.65pt;width:397.85pt;height:.6pt;z-index:-14152;mso-position-horizontal-relative:page;mso-position-vertical-relative:page" coordorigin="2262,2893" coordsize="7957,12">
            <v:shape id="_x0000_s2370" style="position:absolute;left:2273;top:2899;width:7935;height:0" coordorigin="2273,2899" coordsize="7935,0" path="m2273,2899r7935,e" filled="f" strokecolor="#d3d3d3" strokeweight=".17967mm">
              <v:path arrowok="t"/>
            </v:shape>
            <v:shape id="_x0000_s2369" style="position:absolute;left:2268;top:2899;width:7945;height:0" coordorigin="2268,2899" coordsize="7945,0" path="m2268,2899r7945,e" filled="f" strokecolor="#d3d3d3" strokeweight=".21494mm">
              <v:path arrowok="t"/>
            </v:shape>
            <w10:wrap anchorx="page" anchory="page"/>
          </v:group>
        </w:pict>
      </w:r>
      <w:r>
        <w:pict w14:anchorId="3BC9F66D">
          <v:group id="_x0000_s2365" style="position:absolute;left:0;text-align:left;margin-left:113.1pt;margin-top:155.35pt;width:397.85pt;height:.6pt;z-index:-14151;mso-position-horizontal-relative:page;mso-position-vertical-relative:page" coordorigin="2262,3107" coordsize="7957,12">
            <v:shape id="_x0000_s2367" style="position:absolute;left:2273;top:3113;width:7935;height:0" coordorigin="2273,3113" coordsize="7935,0" path="m2273,3113r7935,e" filled="f" strokecolor="#d3d3d3" strokeweight=".17967mm">
              <v:path arrowok="t"/>
            </v:shape>
            <v:shape id="_x0000_s2366" style="position:absolute;left:2268;top:3113;width:7945;height:0" coordorigin="2268,3113" coordsize="7945,0" path="m2268,3113r7945,e" filled="f" strokecolor="#d3d3d3" strokeweight=".21494mm">
              <v:path arrowok="t"/>
            </v:shape>
            <w10:wrap anchorx="page" anchory="page"/>
          </v:group>
        </w:pict>
      </w:r>
      <w:r>
        <w:pict w14:anchorId="4DFF96F4">
          <v:group id="_x0000_s2362" style="position:absolute;left:0;text-align:left;margin-left:113.1pt;margin-top:166.05pt;width:397.85pt;height:.6pt;z-index:-14150;mso-position-horizontal-relative:page;mso-position-vertical-relative:page" coordorigin="2262,3321" coordsize="7957,12">
            <v:shape id="_x0000_s2364" style="position:absolute;left:2273;top:3327;width:7935;height:0" coordorigin="2273,3327" coordsize="7935,0" path="m2273,3327r7935,e" filled="f" strokecolor="#d3d3d3" strokeweight=".17967mm">
              <v:path arrowok="t"/>
            </v:shape>
            <v:shape id="_x0000_s2363" style="position:absolute;left:2268;top:3327;width:7945;height:0" coordorigin="2268,3327" coordsize="7945,0" path="m2268,3327r7945,e" filled="f" strokecolor="#d3d3d3" strokeweight=".21494mm">
              <v:path arrowok="t"/>
            </v:shape>
            <w10:wrap anchorx="page" anchory="page"/>
          </v:group>
        </w:pict>
      </w:r>
      <w:r w:rsidR="00182677">
        <w:rPr>
          <w:rFonts w:ascii="Arial" w:eastAsia="Arial" w:hAnsi="Arial" w:cs="Arial"/>
          <w:spacing w:val="-2"/>
          <w:w w:val="101"/>
          <w:sz w:val="13"/>
          <w:szCs w:val="13"/>
        </w:rPr>
        <w:t>7</w:t>
      </w:r>
      <w:r w:rsidR="00182677">
        <w:rPr>
          <w:rFonts w:ascii="Arial" w:eastAsia="Arial" w:hAnsi="Arial" w:cs="Arial"/>
          <w:spacing w:val="4"/>
          <w:w w:val="102"/>
          <w:sz w:val="13"/>
          <w:szCs w:val="13"/>
        </w:rPr>
        <w:t>,</w:t>
      </w:r>
      <w:r w:rsidR="00182677">
        <w:rPr>
          <w:rFonts w:ascii="Arial" w:eastAsia="Arial" w:hAnsi="Arial" w:cs="Arial"/>
          <w:spacing w:val="-2"/>
          <w:w w:val="101"/>
          <w:sz w:val="13"/>
          <w:szCs w:val="13"/>
        </w:rPr>
        <w:t>7</w:t>
      </w:r>
      <w:r w:rsidR="00182677">
        <w:rPr>
          <w:rFonts w:ascii="Arial" w:eastAsia="Arial" w:hAnsi="Arial" w:cs="Arial"/>
          <w:w w:val="101"/>
          <w:sz w:val="13"/>
          <w:szCs w:val="13"/>
        </w:rPr>
        <w:t>8</w:t>
      </w:r>
    </w:p>
    <w:p w14:paraId="5962CB15" w14:textId="77777777" w:rsidR="00A05AEC" w:rsidRDefault="00A05AEC">
      <w:pPr>
        <w:spacing w:line="200" w:lineRule="exact"/>
      </w:pPr>
    </w:p>
    <w:p w14:paraId="3E15C224" w14:textId="77777777" w:rsidR="00A05AEC" w:rsidRDefault="00A05AEC">
      <w:pPr>
        <w:spacing w:line="200" w:lineRule="exact"/>
      </w:pPr>
    </w:p>
    <w:p w14:paraId="63C5ACED" w14:textId="77777777" w:rsidR="00A05AEC" w:rsidRDefault="00A05AEC">
      <w:pPr>
        <w:spacing w:line="200" w:lineRule="exact"/>
      </w:pPr>
    </w:p>
    <w:p w14:paraId="3187F5BC" w14:textId="77777777" w:rsidR="00A05AEC" w:rsidRDefault="00A05AEC">
      <w:pPr>
        <w:spacing w:line="200" w:lineRule="exact"/>
      </w:pPr>
    </w:p>
    <w:p w14:paraId="47EB0DE1" w14:textId="77777777" w:rsidR="00A05AEC" w:rsidRDefault="00A05AEC">
      <w:pPr>
        <w:spacing w:line="200" w:lineRule="exact"/>
      </w:pPr>
    </w:p>
    <w:p w14:paraId="1F804FC0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18803884" w14:textId="77777777" w:rsidR="00A05AEC" w:rsidRDefault="00000000">
      <w:pPr>
        <w:spacing w:before="43" w:line="160" w:lineRule="exact"/>
        <w:ind w:left="5299" w:right="2996"/>
        <w:jc w:val="center"/>
        <w:rPr>
          <w:rFonts w:ascii="Arial" w:eastAsia="Arial" w:hAnsi="Arial" w:cs="Arial"/>
          <w:sz w:val="15"/>
          <w:szCs w:val="15"/>
        </w:rPr>
      </w:pPr>
      <w:r>
        <w:pict w14:anchorId="614EE2EF">
          <v:group id="_x0000_s2359" style="position:absolute;left:0;text-align:left;margin-left:113.1pt;margin-top:7.1pt;width:203.55pt;height:.6pt;z-index:-14166;mso-position-horizontal-relative:page" coordorigin="2262,142" coordsize="4071,12">
            <v:shape id="_x0000_s2361" style="position:absolute;left:2273;top:148;width:4049;height:0" coordorigin="2273,148" coordsize="4049,0" path="m2273,148r4049,e" filled="f" strokecolor="#d3d3d3" strokeweight=".17967mm">
              <v:path arrowok="t"/>
            </v:shape>
            <v:shape id="_x0000_s2360" style="position:absolute;left:2268;top:148;width:4059;height:0" coordorigin="2268,148" coordsize="4059,0" path="m2268,148r4059,e" filled="f" strokecolor="#d3d3d3" strokeweight=".21494mm">
              <v:path arrowok="t"/>
            </v:shape>
            <w10:wrap anchorx="page"/>
          </v:group>
        </w:pict>
      </w:r>
      <w:r>
        <w:pict w14:anchorId="2A64D1ED">
          <v:group id="_x0000_s2356" style="position:absolute;left:0;text-align:left;margin-left:113.1pt;margin-top:24.45pt;width:203.55pt;height:.6pt;z-index:-14164;mso-position-horizontal-relative:page" coordorigin="2262,489" coordsize="4071,12">
            <v:shape id="_x0000_s2358" style="position:absolute;left:2273;top:495;width:4049;height:0" coordorigin="2273,495" coordsize="4049,0" path="m2273,495r4049,e" filled="f" strokecolor="#d3d3d3" strokeweight=".17967mm">
              <v:path arrowok="t"/>
            </v:shape>
            <v:shape id="_x0000_s2357" style="position:absolute;left:2268;top:495;width:4059;height:0" coordorigin="2268,495" coordsize="4059,0" path="m2268,495r4059,e" filled="f" strokecolor="#d3d3d3" strokeweight=".21494mm">
              <v:path arrowok="t"/>
            </v:shape>
            <w10:wrap anchorx="page"/>
          </v:group>
        </w:pict>
      </w:r>
      <w:r>
        <w:pict w14:anchorId="78D64889">
          <v:group id="_x0000_s2353" style="position:absolute;left:0;text-align:left;margin-left:113.6pt;margin-top:52.5pt;width:396.85pt;height:.65pt;z-index:-14162;mso-position-horizontal-relative:page" coordorigin="2272,1050" coordsize="7937,13">
            <v:shape id="_x0000_s2355" style="position:absolute;left:2283;top:1056;width:7914;height:0" coordorigin="2283,1056" coordsize="7914,0" path="m2283,1056r7915,e" filled="f" strokeweight=".17967mm">
              <v:path arrowok="t"/>
            </v:shape>
            <v:shape id="_x0000_s2354" style="position:absolute;left:2278;top:1056;width:7925;height:0" coordorigin="2278,1056" coordsize="7925,0" path="m2278,1056r7925,e" filled="f" strokeweight=".22094mm">
              <v:path arrowok="t"/>
            </v:shape>
            <w10:wrap anchorx="page"/>
          </v:group>
        </w:pict>
      </w:r>
      <w:r>
        <w:pict w14:anchorId="4FA9AEFF">
          <v:group id="_x0000_s2350" style="position:absolute;left:0;text-align:left;margin-left:113.6pt;margin-top:61.15pt;width:396.85pt;height:.6pt;z-index:-14161;mso-position-horizontal-relative:page" coordorigin="2272,1223" coordsize="7937,12">
            <v:shape id="_x0000_s2352" style="position:absolute;left:2283;top:1229;width:7914;height:0" coordorigin="2283,1229" coordsize="7914,0" path="m2283,1229r7915,e" filled="f" strokeweight=".17967mm">
              <v:path arrowok="t"/>
            </v:shape>
            <v:shape id="_x0000_s2351" style="position:absolute;left:2278;top:1229;width:7925;height:0" coordorigin="2278,1229" coordsize="7925,0" path="m2278,1229r7925,e" filled="f" strokeweight=".21494mm">
              <v:path arrowok="t"/>
            </v:shape>
            <w10:wrap anchorx="page"/>
          </v:group>
        </w:pict>
      </w:r>
      <w:r>
        <w:pict w14:anchorId="3BAB56F6">
          <v:group id="_x0000_s2347" style="position:absolute;left:0;text-align:left;margin-left:113.6pt;margin-top:96.85pt;width:396.85pt;height:.6pt;z-index:-14160;mso-position-horizontal-relative:page" coordorigin="2272,1937" coordsize="7937,12">
            <v:shape id="_x0000_s2349" style="position:absolute;left:2283;top:1943;width:7914;height:0" coordorigin="2283,1943" coordsize="7914,0" path="m2283,1943r7915,e" filled="f" strokeweight=".17967mm">
              <v:path arrowok="t"/>
            </v:shape>
            <v:shape id="_x0000_s2348" style="position:absolute;left:2278;top:1943;width:7925;height:0" coordorigin="2278,1943" coordsize="7925,0" path="m2278,1943r7925,e" filled="f" strokeweight=".21494mm">
              <v:path arrowok="t"/>
            </v:shape>
            <w10:wrap anchorx="page"/>
          </v:group>
        </w:pict>
      </w:r>
      <w:r>
        <w:pict w14:anchorId="3733EB8B">
          <v:group id="_x0000_s2344" style="position:absolute;left:0;text-align:left;margin-left:113.6pt;margin-top:131.5pt;width:396.85pt;height:.6pt;z-index:-14159;mso-position-horizontal-relative:page" coordorigin="2272,2630" coordsize="7937,12">
            <v:shape id="_x0000_s2346" style="position:absolute;left:2283;top:2636;width:7914;height:0" coordorigin="2283,2636" coordsize="7914,0" path="m2283,2636r7915,e" filled="f" strokeweight=".17967mm">
              <v:path arrowok="t"/>
            </v:shape>
            <v:shape id="_x0000_s2345" style="position:absolute;left:2278;top:2636;width:7925;height:0" coordorigin="2278,2636" coordsize="7925,0" path="m2278,2636r7925,e" filled="f" strokeweight=".21494mm">
              <v:path arrowok="t"/>
            </v:shape>
            <w10:wrap anchorx="page"/>
          </v:group>
        </w:pict>
      </w:r>
      <w:r>
        <w:pict w14:anchorId="5DDFF49B">
          <v:group id="_x0000_s2341" style="position:absolute;left:0;text-align:left;margin-left:113.6pt;margin-top:167.2pt;width:396.85pt;height:.65pt;z-index:-14158;mso-position-horizontal-relative:page" coordorigin="2272,3344" coordsize="7937,13">
            <v:shape id="_x0000_s2343" style="position:absolute;left:2283;top:3350;width:7914;height:0" coordorigin="2283,3350" coordsize="7914,0" path="m2283,3350r7915,e" filled="f" strokeweight=".17967mm">
              <v:path arrowok="t"/>
            </v:shape>
            <v:shape id="_x0000_s2342" style="position:absolute;left:2278;top:3350;width:7925;height:0" coordorigin="2278,3350" coordsize="7925,0" path="m2278,3350r7925,e" filled="f" strokeweight=".22094mm">
              <v:path arrowok="t"/>
            </v:shape>
            <w10:wrap anchorx="page"/>
          </v:group>
        </w:pict>
      </w:r>
      <w:r>
        <w:pict w14:anchorId="73B7D897">
          <v:group id="_x0000_s2338" style="position:absolute;left:0;text-align:left;margin-left:113.6pt;margin-top:175.9pt;width:79.15pt;height:.6pt;z-index:-14157;mso-position-horizontal-relative:page" coordorigin="2272,3518" coordsize="1583,12">
            <v:shape id="_x0000_s2340" style="position:absolute;left:2283;top:3524;width:1560;height:0" coordorigin="2283,3524" coordsize="1560,0" path="m2283,3524r1561,e" filled="f" strokeweight=".17967mm">
              <v:path arrowok="t"/>
            </v:shape>
            <v:shape id="_x0000_s2339" style="position:absolute;left:2278;top:3524;width:1571;height:0" coordorigin="2278,3524" coordsize="1571,0" path="m2278,3524r1571,e" filled="f" strokeweight=".21494mm">
              <v:path arrowok="t"/>
            </v:shape>
            <w10:wrap anchorx="page"/>
          </v:group>
        </w:pict>
      </w:r>
      <w:r>
        <w:pict w14:anchorId="6EFD037A">
          <v:group id="_x0000_s2335" style="position:absolute;left:0;text-align:left;margin-left:113.6pt;margin-top:209.5pt;width:396.85pt;height:.6pt;z-index:-14156;mso-position-horizontal-relative:page" coordorigin="2272,4190" coordsize="7937,12">
            <v:shape id="_x0000_s2337" style="position:absolute;left:2283;top:4197;width:7914;height:0" coordorigin="2283,4197" coordsize="7914,0" path="m2283,4197r7915,e" filled="f" strokeweight=".17967mm">
              <v:path arrowok="t"/>
            </v:shape>
            <v:shape id="_x0000_s2336" style="position:absolute;left:2278;top:4197;width:7925;height:0" coordorigin="2278,4197" coordsize="7925,0" path="m2278,4197r7925,e" filled="f" strokeweight=".21494mm">
              <v:path arrowok="t"/>
            </v:shape>
            <w10:wrap anchorx="page"/>
          </v:group>
        </w:pict>
      </w:r>
      <w:r>
        <w:pict w14:anchorId="7B7B4B70">
          <v:group id="_x0000_s2332" style="position:absolute;left:0;text-align:left;margin-left:398.65pt;margin-top:7.1pt;width:112.3pt;height:.6pt;z-index:-14149;mso-position-horizontal-relative:page" coordorigin="7973,142" coordsize="2246,12">
            <v:shape id="_x0000_s2334" style="position:absolute;left:7985;top:148;width:2223;height:0" coordorigin="7985,148" coordsize="2223,0" path="m7985,148r2223,e" filled="f" strokecolor="#d3d3d3" strokeweight=".17967mm">
              <v:path arrowok="t"/>
            </v:shape>
            <v:shape id="_x0000_s2333" style="position:absolute;left:7980;top:148;width:2233;height:0" coordorigin="7980,148" coordsize="2233,0" path="m7980,148r2233,e" filled="f" strokecolor="#d3d3d3" strokeweight=".21494mm">
              <v:path arrowok="t"/>
            </v:shape>
            <w10:wrap anchorx="page"/>
          </v:group>
        </w:pict>
      </w:r>
      <w:r>
        <w:pict w14:anchorId="440A0C16">
          <v:group id="_x0000_s2329" style="position:absolute;left:0;text-align:left;margin-left:398.65pt;margin-top:24.45pt;width:112.3pt;height:.6pt;z-index:-14148;mso-position-horizontal-relative:page" coordorigin="7973,489" coordsize="2246,12">
            <v:shape id="_x0000_s2331" style="position:absolute;left:7985;top:495;width:2223;height:0" coordorigin="7985,495" coordsize="2223,0" path="m7985,495r2223,e" filled="f" strokecolor="#d3d3d3" strokeweight=".17967mm">
              <v:path arrowok="t"/>
            </v:shape>
            <v:shape id="_x0000_s2330" style="position:absolute;left:7980;top:495;width:2233;height:0" coordorigin="7980,495" coordsize="2233,0" path="m7980,495r2233,e" filled="f" strokecolor="#d3d3d3" strokeweight=".21494mm">
              <v:path arrowok="t"/>
            </v:shape>
            <w10:wrap anchorx="page"/>
          </v:group>
        </w:pict>
      </w:r>
      <w:r>
        <w:pict w14:anchorId="507E8055">
          <v:group id="_x0000_s2326" style="position:absolute;left:0;text-align:left;margin-left:113.1pt;margin-top:43.8pt;width:397.85pt;height:.6pt;z-index:-14147;mso-position-horizontal-relative:page" coordorigin="2262,876" coordsize="7957,12">
            <v:shape id="_x0000_s2328" style="position:absolute;left:2273;top:882;width:7935;height:0" coordorigin="2273,882" coordsize="7935,0" path="m2273,882r7935,e" filled="f" strokecolor="#d3d3d3" strokeweight=".17967mm">
              <v:path arrowok="t"/>
            </v:shape>
            <v:shape id="_x0000_s2327" style="position:absolute;left:2268;top:882;width:7945;height:0" coordorigin="2268,882" coordsize="7945,0" path="m2268,882r7945,e" filled="f" strokecolor="#d3d3d3" strokeweight=".21494mm">
              <v:path arrowok="t"/>
            </v:shape>
            <w10:wrap anchorx="page"/>
          </v:group>
        </w:pict>
      </w:r>
      <w:r>
        <w:pict w14:anchorId="200E1CA4">
          <v:group id="_x0000_s2323" style="position:absolute;left:0;text-align:left;margin-left:113.1pt;margin-top:218.2pt;width:397.85pt;height:.6pt;z-index:-14146;mso-position-horizontal-relative:page" coordorigin="2262,4364" coordsize="7957,12">
            <v:shape id="_x0000_s2325" style="position:absolute;left:2273;top:4370;width:7935;height:0" coordorigin="2273,4370" coordsize="7935,0" path="m2273,4370r7935,e" filled="f" strokecolor="#d3d3d3" strokeweight=".17967mm">
              <v:path arrowok="t"/>
            </v:shape>
            <v:shape id="_x0000_s2324" style="position:absolute;left:2268;top:4370;width:7945;height:0" coordorigin="2268,4370" coordsize="7945,0" path="m2268,4370r7945,e" filled="f" strokecolor="#d3d3d3" strokeweight=".21494mm">
              <v:path arrowok="t"/>
            </v:shape>
            <w10:wrap anchorx="page"/>
          </v:group>
        </w:pict>
      </w:r>
      <w:r>
        <w:pict w14:anchorId="586D784C">
          <v:group id="_x0000_s2320" style="position:absolute;left:0;text-align:left;margin-left:113.1pt;margin-top:226.85pt;width:397.85pt;height:.6pt;z-index:-14145;mso-position-horizontal-relative:page" coordorigin="2262,4537" coordsize="7957,12">
            <v:shape id="_x0000_s2322" style="position:absolute;left:2273;top:4544;width:7935;height:0" coordorigin="2273,4544" coordsize="7935,0" path="m2273,4544r7935,e" filled="f" strokecolor="#d3d3d3" strokeweight=".17967mm">
              <v:path arrowok="t"/>
            </v:shape>
            <v:shape id="_x0000_s2321" style="position:absolute;left:2268;top:4544;width:7945;height:0" coordorigin="2268,4544" coordsize="7945,0" path="m2268,4544r7945,e" filled="f" strokecolor="#d3d3d3" strokeweight=".21494mm">
              <v:path arrowok="t"/>
            </v:shape>
            <w10:wrap anchorx="page"/>
          </v:group>
        </w:pict>
      </w:r>
      <w:r>
        <w:pict w14:anchorId="7AACE8B4">
          <v:shape id="_x0000_s2319" type="#_x0000_t202" style="position:absolute;left:0;text-align:left;margin-left:113.35pt;margin-top:113.55pt;width:396.85pt;height:435.1pt;z-index:-14144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367"/>
                    <w:gridCol w:w="204"/>
                    <w:gridCol w:w="1245"/>
                    <w:gridCol w:w="1244"/>
                    <w:gridCol w:w="245"/>
                    <w:gridCol w:w="1101"/>
                    <w:gridCol w:w="296"/>
                    <w:gridCol w:w="1193"/>
                    <w:gridCol w:w="1030"/>
                  </w:tblGrid>
                  <w:tr w:rsidR="00A05AEC" w14:paraId="145B49F2" w14:textId="77777777">
                    <w:trPr>
                      <w:trHeight w:hRule="exact" w:val="275"/>
                    </w:trPr>
                    <w:tc>
                      <w:tcPr>
                        <w:tcW w:w="7925" w:type="dxa"/>
                        <w:gridSpan w:val="9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0013D83D" w14:textId="77777777" w:rsidR="00A05AEC" w:rsidRDefault="00182677">
                        <w:pPr>
                          <w:spacing w:before="27"/>
                          <w:ind w:left="1447"/>
                          <w:rPr>
                            <w:rFonts w:ascii="Arial" w:eastAsia="Arial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KA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 xml:space="preserve">P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9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AK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sz w:val="21"/>
                            <w:szCs w:val="21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9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9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KA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9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AK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21"/>
                            <w:szCs w:val="21"/>
                          </w:rPr>
                          <w:t>PESE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w w:val="102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</w:tr>
                  <w:tr w:rsidR="00A05AEC" w14:paraId="180708D3" w14:textId="77777777">
                    <w:trPr>
                      <w:trHeight w:hRule="exact" w:val="174"/>
                    </w:trPr>
                    <w:tc>
                      <w:tcPr>
                        <w:tcW w:w="7925" w:type="dxa"/>
                        <w:gridSpan w:val="9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D307BB8" w14:textId="77777777" w:rsidR="00A05AEC" w:rsidRDefault="00A05AEC"/>
                    </w:tc>
                  </w:tr>
                  <w:tr w:rsidR="00A05AEC" w14:paraId="2E8079FB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60EA32CD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3ABDA4E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2E29EF4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AF8CE76" w14:textId="77777777" w:rsidR="00A05AEC" w:rsidRDefault="00A05AEC"/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61533DA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672E166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03DF087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341493A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AA31C47" w14:textId="77777777" w:rsidR="00A05AEC" w:rsidRDefault="00A05AEC"/>
                    </w:tc>
                  </w:tr>
                  <w:tr w:rsidR="00A05AEC" w14:paraId="0326840E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11D44FC7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  <w:szCs w:val="16"/>
                          </w:rPr>
                          <w:t>ma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w w:val="10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w w:val="10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3"/>
                            <w:w w:val="10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a</w:t>
                        </w:r>
                      </w:p>
                      <w:p w14:paraId="1905449C" w14:textId="77777777" w:rsidR="00A05AEC" w:rsidRDefault="00182677">
                        <w:pPr>
                          <w:spacing w:before="19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204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7A25DACD" w14:textId="77777777" w:rsidR="00A05AEC" w:rsidRDefault="00182677">
                        <w:pPr>
                          <w:spacing w:before="18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  <w:p w14:paraId="1947EB47" w14:textId="77777777" w:rsidR="00A05AEC" w:rsidRDefault="00182677">
                        <w:pPr>
                          <w:spacing w:before="19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244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7719BF8F" w14:textId="77777777" w:rsidR="00A05AEC" w:rsidRDefault="00182677">
                        <w:pPr>
                          <w:spacing w:before="5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1D6B6B4" w14:textId="77777777" w:rsidR="00A05AEC" w:rsidRDefault="00A05AEC"/>
                    </w:tc>
                    <w:tc>
                      <w:tcPr>
                        <w:tcW w:w="1346" w:type="dxa"/>
                        <w:gridSpan w:val="2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152BE4A5" w14:textId="77777777" w:rsidR="00A05AEC" w:rsidRDefault="00182677">
                        <w:pPr>
                          <w:spacing w:before="18"/>
                          <w:ind w:left="264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  <w:szCs w:val="16"/>
                          </w:rPr>
                          <w:t>ma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Me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3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r</w:t>
                        </w:r>
                      </w:p>
                      <w:p w14:paraId="4FEF4BD5" w14:textId="77777777" w:rsidR="00A05AEC" w:rsidRDefault="00182677">
                        <w:pPr>
                          <w:spacing w:before="19"/>
                          <w:ind w:left="264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96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2A3D0591" w14:textId="77777777" w:rsidR="00A05AEC" w:rsidRDefault="00182677">
                        <w:pPr>
                          <w:spacing w:before="18"/>
                          <w:ind w:left="89" w:right="86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  <w:p w14:paraId="020B67B1" w14:textId="77777777" w:rsidR="00A05AEC" w:rsidRDefault="00182677">
                        <w:pPr>
                          <w:spacing w:before="19"/>
                          <w:ind w:left="89" w:right="86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193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nil"/>
                        </w:tcBorders>
                      </w:tcPr>
                      <w:p w14:paraId="0A95A6E1" w14:textId="77777777" w:rsidR="00A05AEC" w:rsidRDefault="00182677">
                        <w:pPr>
                          <w:spacing w:before="5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s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A2FB459" w14:textId="77777777" w:rsidR="00A05AEC" w:rsidRDefault="00A05AEC"/>
                    </w:tc>
                  </w:tr>
                  <w:tr w:rsidR="00A05AEC" w14:paraId="5337069B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7A4CD7C" w14:textId="77777777" w:rsidR="00A05AEC" w:rsidRDefault="00A05AEC"/>
                    </w:tc>
                    <w:tc>
                      <w:tcPr>
                        <w:tcW w:w="204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86BFFAF" w14:textId="77777777" w:rsidR="00A05AEC" w:rsidRDefault="00A05AEC"/>
                    </w:tc>
                    <w:tc>
                      <w:tcPr>
                        <w:tcW w:w="1244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23C7F1E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5E5719F" w14:textId="77777777" w:rsidR="00A05AEC" w:rsidRDefault="00A05AEC"/>
                    </w:tc>
                    <w:tc>
                      <w:tcPr>
                        <w:tcW w:w="1346" w:type="dxa"/>
                        <w:gridSpan w:val="2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E44C4CA" w14:textId="77777777" w:rsidR="00A05AEC" w:rsidRDefault="00A05AEC"/>
                    </w:tc>
                    <w:tc>
                      <w:tcPr>
                        <w:tcW w:w="296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F3E6608" w14:textId="77777777" w:rsidR="00A05AEC" w:rsidRDefault="00A05AEC"/>
                    </w:tc>
                    <w:tc>
                      <w:tcPr>
                        <w:tcW w:w="1193" w:type="dxa"/>
                        <w:vMerge/>
                        <w:tcBorders>
                          <w:left w:val="single" w:sz="5" w:space="0" w:color="D3D3D3"/>
                          <w:bottom w:val="nil"/>
                          <w:right w:val="nil"/>
                        </w:tcBorders>
                      </w:tcPr>
                      <w:p w14:paraId="67DD02EA" w14:textId="77777777" w:rsidR="00A05AEC" w:rsidRDefault="00A05AEC"/>
                    </w:tc>
                    <w:tc>
                      <w:tcPr>
                        <w:tcW w:w="1030" w:type="dxa"/>
                        <w:vMerge w:val="restart"/>
                        <w:tcBorders>
                          <w:top w:val="nil"/>
                          <w:left w:val="nil"/>
                          <w:right w:val="single" w:sz="5" w:space="0" w:color="D3D3D3"/>
                        </w:tcBorders>
                      </w:tcPr>
                      <w:p w14:paraId="24C5CC30" w14:textId="77777777" w:rsidR="00A05AEC" w:rsidRDefault="00182677">
                        <w:pPr>
                          <w:spacing w:before="51"/>
                          <w:ind w:left="-18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03100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</w:tr>
                  <w:tr w:rsidR="00A05AEC" w14:paraId="37A60CEA" w14:textId="77777777">
                    <w:trPr>
                      <w:trHeight w:hRule="exact" w:val="347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10558DB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n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52E764A" w14:textId="77777777" w:rsidR="00A05AEC" w:rsidRDefault="00182677">
                        <w:pPr>
                          <w:spacing w:before="18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733" w:type="dxa"/>
                        <w:gridSpan w:val="3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227CDF96" w14:textId="77777777" w:rsidR="00A05AEC" w:rsidRDefault="00A05AEC">
                        <w:pPr>
                          <w:spacing w:before="4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2B9A2F3F" w14:textId="77777777" w:rsidR="00A05AEC" w:rsidRDefault="00182677">
                        <w:pPr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D</w:t>
                        </w:r>
                      </w:p>
                      <w:p w14:paraId="55134EBD" w14:textId="77777777" w:rsidR="00A05AEC" w:rsidRDefault="00182677">
                        <w:pPr>
                          <w:spacing w:before="5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panga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n</w:t>
                        </w:r>
                      </w:p>
                    </w:tc>
                    <w:tc>
                      <w:tcPr>
                        <w:tcW w:w="11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0C0941B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6FEBBC7" w14:textId="77777777" w:rsidR="00A05AEC" w:rsidRDefault="00182677">
                        <w:pPr>
                          <w:spacing w:before="18"/>
                          <w:ind w:left="89" w:right="86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576B7AF" w14:textId="77777777" w:rsidR="00A05AEC" w:rsidRDefault="00A05AEC"/>
                    </w:tc>
                    <w:tc>
                      <w:tcPr>
                        <w:tcW w:w="1030" w:type="dxa"/>
                        <w:vMerge/>
                        <w:tcBorders>
                          <w:left w:val="nil"/>
                          <w:bottom w:val="nil"/>
                          <w:right w:val="single" w:sz="5" w:space="0" w:color="D3D3D3"/>
                        </w:tcBorders>
                      </w:tcPr>
                      <w:p w14:paraId="367167C0" w14:textId="77777777" w:rsidR="00A05AEC" w:rsidRDefault="00A05AEC"/>
                    </w:tc>
                  </w:tr>
                  <w:tr w:rsidR="00A05AEC" w14:paraId="5F6C1303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84A3084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i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1342B0B" w14:textId="77777777" w:rsidR="00A05AEC" w:rsidRDefault="00182677">
                        <w:pPr>
                          <w:spacing w:before="18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733" w:type="dxa"/>
                        <w:gridSpan w:val="3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9641ED5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0FFC969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i</w:t>
                        </w:r>
                      </w:p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FDEC0E6" w14:textId="77777777" w:rsidR="00A05AEC" w:rsidRDefault="00182677">
                        <w:pPr>
                          <w:spacing w:before="18"/>
                          <w:ind w:left="89" w:right="86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F9B05DB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93C7548" w14:textId="77777777" w:rsidR="00A05AEC" w:rsidRDefault="00A05AEC"/>
                    </w:tc>
                  </w:tr>
                  <w:tr w:rsidR="00A05AEC" w14:paraId="0507C9C8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0223B59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3"/>
                            <w:w w:val="10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og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3"/>
                            <w:w w:val="10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m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C4B9654" w14:textId="77777777" w:rsidR="00A05AEC" w:rsidRDefault="00182677">
                        <w:pPr>
                          <w:spacing w:before="18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88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nil"/>
                        </w:tcBorders>
                      </w:tcPr>
                      <w:p w14:paraId="0AD2FBEC" w14:textId="77777777" w:rsidR="00A05AEC" w:rsidRDefault="00182677">
                        <w:pPr>
                          <w:spacing w:before="51"/>
                          <w:ind w:left="19" w:right="-34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epe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  <w:tc>
                      <w:tcPr>
                        <w:tcW w:w="134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5" w:space="0" w:color="D3D3D3"/>
                        </w:tcBorders>
                      </w:tcPr>
                      <w:p w14:paraId="5B173352" w14:textId="77777777" w:rsidR="00A05AEC" w:rsidRDefault="00182677">
                        <w:pPr>
                          <w:spacing w:before="51"/>
                          <w:ind w:left="-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ahu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202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418BF89" w14:textId="77777777" w:rsidR="00A05AEC" w:rsidRDefault="00A05AEC"/>
                    </w:tc>
                    <w:tc>
                      <w:tcPr>
                        <w:tcW w:w="2223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6478B014" w14:textId="77777777" w:rsidR="00A05AEC" w:rsidRDefault="00A05AEC"/>
                    </w:tc>
                  </w:tr>
                  <w:tr w:rsidR="00A05AEC" w14:paraId="31FC6622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6D4C152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B091B16" w14:textId="77777777" w:rsidR="00A05AEC" w:rsidRDefault="00A05AEC"/>
                    </w:tc>
                    <w:tc>
                      <w:tcPr>
                        <w:tcW w:w="3835" w:type="dxa"/>
                        <w:gridSpan w:val="4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76112F4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220ED23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4363107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E03C72A" w14:textId="77777777" w:rsidR="00A05AEC" w:rsidRDefault="00A05AEC"/>
                    </w:tc>
                  </w:tr>
                  <w:tr w:rsidR="00A05AEC" w14:paraId="733F5597" w14:textId="77777777">
                    <w:trPr>
                      <w:trHeight w:hRule="exact" w:val="17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AE6F1F4" w14:textId="77777777" w:rsidR="00A05AEC" w:rsidRDefault="00A05AEC"/>
                    </w:tc>
                    <w:tc>
                      <w:tcPr>
                        <w:tcW w:w="6558" w:type="dxa"/>
                        <w:gridSpan w:val="8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000000"/>
                        </w:tcBorders>
                        <w:shd w:val="clear" w:color="auto" w:fill="FFE699"/>
                      </w:tcPr>
                      <w:p w14:paraId="48DD020B" w14:textId="77777777" w:rsidR="00A05AEC" w:rsidRDefault="00182677">
                        <w:pPr>
                          <w:spacing w:before="21"/>
                          <w:ind w:left="2825" w:right="2624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</w:t>
                        </w:r>
                      </w:p>
                      <w:p w14:paraId="61A4491E" w14:textId="77777777" w:rsidR="00A05AEC" w:rsidRDefault="00182677">
                        <w:pPr>
                          <w:spacing w:before="14"/>
                          <w:ind w:left="283" w:right="14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position w:val="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position w:val="1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0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position w:val="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position w:val="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position w:val="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position w:val="1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position w:val="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position w:val="1"/>
                            <w:sz w:val="13"/>
                            <w:szCs w:val="13"/>
                          </w:rPr>
                          <w:t xml:space="preserve">n     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7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3"/>
                            <w:position w:val="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position w:val="1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10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4"/>
                            <w:position w:val="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position w:val="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4"/>
                            <w:position w:val="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position w:val="1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8"/>
                            <w:position w:val="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position w:val="1"/>
                            <w:sz w:val="13"/>
                            <w:szCs w:val="13"/>
                          </w:rPr>
                          <w:t xml:space="preserve">n  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31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"/>
                            <w:position w:val="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0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position w:val="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position w:val="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 xml:space="preserve">n  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position w:val="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position w:val="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8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 xml:space="preserve">l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5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w w:val="102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w w:val="101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2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12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w w:val="102"/>
                            <w:sz w:val="13"/>
                            <w:szCs w:val="13"/>
                          </w:rPr>
                          <w:t>i</w:t>
                        </w:r>
                      </w:p>
                      <w:p w14:paraId="7695FE07" w14:textId="77777777" w:rsidR="00A05AEC" w:rsidRDefault="00182677">
                        <w:pPr>
                          <w:spacing w:before="14" w:line="140" w:lineRule="exact"/>
                          <w:ind w:left="489" w:right="165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 xml:space="preserve">s      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4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1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4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13"/>
                            <w:szCs w:val="13"/>
                          </w:rPr>
                          <w:t xml:space="preserve">a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3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2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 xml:space="preserve">n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 xml:space="preserve">n 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-1"/>
                            <w:sz w:val="13"/>
                            <w:szCs w:val="13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-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-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-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3"/>
                            <w:position w:val="-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"/>
                            <w:w w:val="102"/>
                            <w:position w:val="-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w w:val="102"/>
                            <w:position w:val="-1"/>
                            <w:sz w:val="13"/>
                            <w:szCs w:val="13"/>
                          </w:rPr>
                          <w:t>ub</w:t>
                        </w:r>
                      </w:p>
                    </w:tc>
                  </w:tr>
                  <w:tr w:rsidR="00A05AEC" w14:paraId="221942CD" w14:textId="77777777">
                    <w:trPr>
                      <w:trHeight w:hRule="exact" w:val="336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FC37638" w14:textId="77777777" w:rsidR="00A05AEC" w:rsidRDefault="00A05AEC"/>
                    </w:tc>
                    <w:tc>
                      <w:tcPr>
                        <w:tcW w:w="6558" w:type="dxa"/>
                        <w:gridSpan w:val="8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000000"/>
                        </w:tcBorders>
                        <w:shd w:val="clear" w:color="auto" w:fill="FFE699"/>
                      </w:tcPr>
                      <w:p w14:paraId="689B1FA1" w14:textId="77777777" w:rsidR="00A05AEC" w:rsidRDefault="00A05AEC"/>
                    </w:tc>
                  </w:tr>
                  <w:tr w:rsidR="00A05AEC" w14:paraId="1C5ABD7F" w14:textId="77777777">
                    <w:trPr>
                      <w:trHeight w:hRule="exact" w:val="173"/>
                    </w:trPr>
                    <w:tc>
                      <w:tcPr>
                        <w:tcW w:w="1571" w:type="dxa"/>
                        <w:gridSpan w:val="2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A9D08E"/>
                      </w:tcPr>
                      <w:p w14:paraId="3E2467BF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w w:val="10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a</w:t>
                        </w:r>
                      </w:p>
                      <w:p w14:paraId="15ACE9D9" w14:textId="77777777" w:rsidR="00A05AEC" w:rsidRDefault="00182677">
                        <w:pPr>
                          <w:spacing w:before="2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593ED0B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6F99637" w14:textId="77777777" w:rsidR="00A05AEC" w:rsidRDefault="00182677">
                        <w:pPr>
                          <w:spacing w:before="21"/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0047FF1" w14:textId="77777777" w:rsidR="00A05AEC" w:rsidRDefault="00182677">
                        <w:pPr>
                          <w:spacing w:before="21"/>
                          <w:ind w:left="663" w:right="651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7AD10B9" w14:textId="77777777" w:rsidR="00A05AEC" w:rsidRDefault="00182677">
                        <w:pPr>
                          <w:spacing w:before="21"/>
                          <w:ind w:left="438" w:right="42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9BC2E6"/>
                      </w:tcPr>
                      <w:p w14:paraId="756770AE" w14:textId="77777777" w:rsidR="00A05AEC" w:rsidRDefault="00182677">
                        <w:pPr>
                          <w:spacing w:before="21"/>
                          <w:ind w:left="336" w:right="335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</w:tr>
                  <w:tr w:rsidR="00A05AEC" w14:paraId="3825DE61" w14:textId="77777777">
                    <w:trPr>
                      <w:trHeight w:hRule="exact" w:val="174"/>
                    </w:trPr>
                    <w:tc>
                      <w:tcPr>
                        <w:tcW w:w="1571" w:type="dxa"/>
                        <w:gridSpan w:val="2"/>
                        <w:vMerge/>
                        <w:tcBorders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A9D08E"/>
                      </w:tcPr>
                      <w:p w14:paraId="60247565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1B88FBC" w14:textId="77777777" w:rsidR="00A05AEC" w:rsidRDefault="00182677">
                        <w:pPr>
                          <w:spacing w:before="21"/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7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06F1CA7" w14:textId="77777777" w:rsidR="00A05AEC" w:rsidRDefault="00182677">
                        <w:pPr>
                          <w:spacing w:before="21"/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1AB0829" w14:textId="77777777" w:rsidR="00A05AEC" w:rsidRDefault="00182677">
                        <w:pPr>
                          <w:spacing w:before="21"/>
                          <w:ind w:left="663" w:right="651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964F067" w14:textId="77777777" w:rsidR="00A05AEC" w:rsidRDefault="00182677">
                        <w:pPr>
                          <w:spacing w:before="21"/>
                          <w:ind w:left="438" w:right="42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A9D08E"/>
                      </w:tcPr>
                      <w:p w14:paraId="20675B4A" w14:textId="77777777" w:rsidR="00A05AEC" w:rsidRDefault="00182677">
                        <w:pPr>
                          <w:spacing w:before="21"/>
                          <w:ind w:left="336" w:right="335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</w:tr>
                  <w:tr w:rsidR="00A05AEC" w14:paraId="0859FB09" w14:textId="77777777">
                    <w:trPr>
                      <w:trHeight w:hRule="exact" w:val="367"/>
                    </w:trPr>
                    <w:tc>
                      <w:tcPr>
                        <w:tcW w:w="1571" w:type="dxa"/>
                        <w:gridSpan w:val="2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1FD1076E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a</w:t>
                        </w:r>
                      </w:p>
                      <w:p w14:paraId="3116D8C9" w14:textId="77777777" w:rsidR="00A05AEC" w:rsidRDefault="00182677">
                        <w:pPr>
                          <w:spacing w:before="2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8CAAC"/>
                      </w:tcPr>
                      <w:p w14:paraId="548757FB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67472487" w14:textId="77777777" w:rsidR="00A05AEC" w:rsidRDefault="00182677">
                        <w:pPr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6060"/>
                      </w:tcPr>
                      <w:p w14:paraId="2F5141E9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5B5A4C94" w14:textId="77777777" w:rsidR="00A05AEC" w:rsidRDefault="00182677">
                        <w:pPr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2"/>
                            <w:w w:val="101"/>
                            <w:sz w:val="13"/>
                            <w:szCs w:val="13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w w:val="101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E699"/>
                      </w:tcPr>
                      <w:p w14:paraId="3238A7CD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428A3BBD" w14:textId="77777777" w:rsidR="00A05AEC" w:rsidRDefault="00182677">
                        <w:pPr>
                          <w:ind w:left="663" w:right="651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4C229A73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668C10FB" w14:textId="77777777" w:rsidR="00A05AEC" w:rsidRDefault="00182677">
                        <w:pPr>
                          <w:ind w:left="438" w:right="42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267459E8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58A9E243" w14:textId="77777777" w:rsidR="00A05AEC" w:rsidRDefault="00182677">
                        <w:pPr>
                          <w:ind w:left="330" w:right="329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6FC0"/>
                            <w:spacing w:val="-4"/>
                            <w:w w:val="101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6FC0"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6FC0"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6FC0"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</w:tr>
                  <w:tr w:rsidR="00A05AEC" w14:paraId="5CD99F28" w14:textId="77777777">
                    <w:trPr>
                      <w:trHeight w:hRule="exact" w:val="337"/>
                    </w:trPr>
                    <w:tc>
                      <w:tcPr>
                        <w:tcW w:w="1571" w:type="dxa"/>
                        <w:gridSpan w:val="2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7F0041D0" w14:textId="77777777" w:rsidR="00A05AEC" w:rsidRDefault="00182677">
                        <w:pPr>
                          <w:spacing w:before="1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w w:val="10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ub</w:t>
                        </w:r>
                      </w:p>
                      <w:p w14:paraId="47E9B595" w14:textId="77777777" w:rsidR="00A05AEC" w:rsidRDefault="00182677">
                        <w:pPr>
                          <w:spacing w:before="23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8CAAC"/>
                      </w:tcPr>
                      <w:p w14:paraId="6BE7FA0E" w14:textId="77777777" w:rsidR="00A05AEC" w:rsidRDefault="00182677">
                        <w:pPr>
                          <w:spacing w:before="79"/>
                          <w:ind w:left="436" w:right="440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6060"/>
                      </w:tcPr>
                      <w:p w14:paraId="3D70DEA0" w14:textId="77777777" w:rsidR="00A05AEC" w:rsidRDefault="00182677">
                        <w:pPr>
                          <w:spacing w:before="79"/>
                          <w:ind w:left="436" w:right="440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E699"/>
                      </w:tcPr>
                      <w:p w14:paraId="2E197D90" w14:textId="77777777" w:rsidR="00A05AEC" w:rsidRDefault="00182677">
                        <w:pPr>
                          <w:spacing w:before="69"/>
                          <w:ind w:left="640" w:right="634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22F2C432" w14:textId="77777777" w:rsidR="00A05AEC" w:rsidRDefault="00182677">
                        <w:pPr>
                          <w:spacing w:before="79"/>
                          <w:ind w:left="410" w:right="404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565D858F" w14:textId="77777777" w:rsidR="00A05AEC" w:rsidRDefault="00A05AEC"/>
                    </w:tc>
                  </w:tr>
                  <w:tr w:rsidR="00A05AEC" w14:paraId="4C70C6A4" w14:textId="77777777">
                    <w:trPr>
                      <w:trHeight w:hRule="exact" w:val="173"/>
                    </w:trPr>
                    <w:tc>
                      <w:tcPr>
                        <w:tcW w:w="1571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3BBA410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091CE2E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49FA8C8" w14:textId="77777777" w:rsidR="00A05AEC" w:rsidRDefault="00A05AEC"/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C1AD40E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C45D6EE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E534AFE" w14:textId="77777777" w:rsidR="00A05AEC" w:rsidRDefault="00A05AEC"/>
                    </w:tc>
                  </w:tr>
                  <w:tr w:rsidR="00A05AEC" w14:paraId="3A358F66" w14:textId="77777777">
                    <w:trPr>
                      <w:trHeight w:hRule="exact" w:val="174"/>
                    </w:trPr>
                    <w:tc>
                      <w:tcPr>
                        <w:tcW w:w="1571" w:type="dxa"/>
                        <w:gridSpan w:val="2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1D816FA6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3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3"/>
                            <w:szCs w:val="13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1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4"/>
                            <w:w w:val="102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3"/>
                            <w:w w:val="101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8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12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w w:val="102"/>
                            <w:sz w:val="13"/>
                            <w:szCs w:val="13"/>
                          </w:rPr>
                          <w:t>i</w:t>
                        </w:r>
                      </w:p>
                      <w:p w14:paraId="09A506A1" w14:textId="77777777" w:rsidR="00A05AEC" w:rsidRDefault="00182677">
                        <w:pPr>
                          <w:spacing w:before="5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99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AFC015E" w14:textId="77777777" w:rsidR="00A05AEC" w:rsidRDefault="00A05AEC"/>
                    </w:tc>
                    <w:tc>
                      <w:tcPr>
                        <w:tcW w:w="2886" w:type="dxa"/>
                        <w:gridSpan w:val="4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000000"/>
                        </w:tcBorders>
                      </w:tcPr>
                      <w:p w14:paraId="50CD3370" w14:textId="77777777" w:rsidR="00A05AEC" w:rsidRDefault="00182677">
                        <w:pPr>
                          <w:spacing w:before="21"/>
                          <w:ind w:left="139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w w:val="10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6B3B23AE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6D4BBCD" w14:textId="77777777" w:rsidR="00A05AEC" w:rsidRDefault="00A05AEC"/>
                    </w:tc>
                  </w:tr>
                  <w:tr w:rsidR="00A05AEC" w14:paraId="3ABE7696" w14:textId="77777777">
                    <w:trPr>
                      <w:trHeight w:hRule="exact" w:val="204"/>
                    </w:trPr>
                    <w:tc>
                      <w:tcPr>
                        <w:tcW w:w="1571" w:type="dxa"/>
                        <w:gridSpan w:val="2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3CB136C" w14:textId="77777777" w:rsidR="00A05AEC" w:rsidRDefault="00A05AEC"/>
                    </w:tc>
                    <w:tc>
                      <w:tcPr>
                        <w:tcW w:w="1244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10B4E822" w14:textId="77777777" w:rsidR="00A05AEC" w:rsidRDefault="00182677">
                        <w:pPr>
                          <w:spacing w:before="5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6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a</w:t>
                        </w:r>
                      </w:p>
                      <w:p w14:paraId="073A2849" w14:textId="77777777" w:rsidR="00A05AEC" w:rsidRDefault="00182677">
                        <w:pPr>
                          <w:spacing w:before="2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  <w:tc>
                      <w:tcPr>
                        <w:tcW w:w="2886" w:type="dxa"/>
                        <w:gridSpan w:val="4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000000"/>
                        </w:tcBorders>
                      </w:tcPr>
                      <w:p w14:paraId="5D283A61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6B548E7A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5EAC619" w14:textId="77777777" w:rsidR="00A05AEC" w:rsidRDefault="00A05AEC"/>
                    </w:tc>
                  </w:tr>
                  <w:tr w:rsidR="00A05AEC" w14:paraId="6BE6BDA8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7D8399A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D268C01" w14:textId="77777777" w:rsidR="00A05AEC" w:rsidRDefault="00A05AEC"/>
                    </w:tc>
                    <w:tc>
                      <w:tcPr>
                        <w:tcW w:w="1244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AD5F202" w14:textId="77777777" w:rsidR="00A05AEC" w:rsidRDefault="00A05AEC"/>
                    </w:tc>
                    <w:tc>
                      <w:tcPr>
                        <w:tcW w:w="2886" w:type="dxa"/>
                        <w:gridSpan w:val="4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0CB20315" w14:textId="77777777" w:rsidR="00A05AEC" w:rsidRDefault="00A05AEC">
                        <w:pPr>
                          <w:spacing w:before="4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242CF3A1" w14:textId="77777777" w:rsidR="00A05AEC" w:rsidRDefault="00182677">
                        <w:pPr>
                          <w:ind w:left="1702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6B8B2766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47371EF" w14:textId="77777777" w:rsidR="00A05AEC" w:rsidRDefault="00A05AEC"/>
                    </w:tc>
                  </w:tr>
                  <w:tr w:rsidR="00A05AEC" w14:paraId="7B3D4402" w14:textId="77777777">
                    <w:trPr>
                      <w:trHeight w:hRule="exact" w:val="17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E06BC16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36A5AC1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22871E3" w14:textId="77777777" w:rsidR="00A05AEC" w:rsidRDefault="00A05AEC"/>
                    </w:tc>
                    <w:tc>
                      <w:tcPr>
                        <w:tcW w:w="2886" w:type="dxa"/>
                        <w:gridSpan w:val="4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34A5C7CA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56EE5E4F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1A4D2F2" w14:textId="77777777" w:rsidR="00A05AEC" w:rsidRDefault="00A05AEC"/>
                    </w:tc>
                  </w:tr>
                  <w:tr w:rsidR="00A05AEC" w14:paraId="00A71811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8670678" w14:textId="77777777" w:rsidR="00A05AEC" w:rsidRDefault="00182677">
                        <w:pPr>
                          <w:spacing w:before="6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1449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37032A4" w14:textId="77777777" w:rsidR="00A05AEC" w:rsidRDefault="00182677">
                        <w:pPr>
                          <w:spacing w:before="61"/>
                          <w:ind w:left="2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g</w:t>
                        </w:r>
                      </w:p>
                    </w:tc>
                    <w:tc>
                      <w:tcPr>
                        <w:tcW w:w="2886" w:type="dxa"/>
                        <w:gridSpan w:val="4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22537999" w14:textId="77777777" w:rsidR="00A05AEC" w:rsidRDefault="00182677">
                        <w:pPr>
                          <w:spacing w:before="7"/>
                          <w:ind w:right="666"/>
                          <w:jc w:val="right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776CA903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E9CCE67" w14:textId="77777777" w:rsidR="00A05AEC" w:rsidRDefault="00A05AEC"/>
                    </w:tc>
                  </w:tr>
                  <w:tr w:rsidR="00A05AEC" w14:paraId="2471F2EF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5530511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1449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CF61C30" w14:textId="77777777" w:rsidR="00A05AEC" w:rsidRDefault="00182677">
                        <w:pPr>
                          <w:spacing w:before="21"/>
                          <w:ind w:left="2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g</w:t>
                        </w:r>
                      </w:p>
                    </w:tc>
                    <w:tc>
                      <w:tcPr>
                        <w:tcW w:w="2886" w:type="dxa"/>
                        <w:gridSpan w:val="4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8A45FEE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500DA58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CC5343E" w14:textId="77777777" w:rsidR="00A05AEC" w:rsidRDefault="00A05AEC"/>
                    </w:tc>
                  </w:tr>
                  <w:tr w:rsidR="00A05AEC" w14:paraId="06C0B7EF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2818E72" w14:textId="77777777" w:rsidR="00A05AEC" w:rsidRDefault="00A05AEC"/>
                    </w:tc>
                    <w:tc>
                      <w:tcPr>
                        <w:tcW w:w="1449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F427A29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455736D" w14:textId="77777777" w:rsidR="00A05AEC" w:rsidRDefault="00A05AEC"/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D39F23D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30EFF9A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17090EF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675006F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19E737A" w14:textId="77777777" w:rsidR="00A05AEC" w:rsidRDefault="00A05AEC"/>
                    </w:tc>
                  </w:tr>
                  <w:tr w:rsidR="00A05AEC" w14:paraId="500AFC2F" w14:textId="77777777">
                    <w:trPr>
                      <w:trHeight w:hRule="exact" w:val="173"/>
                    </w:trPr>
                    <w:tc>
                      <w:tcPr>
                        <w:tcW w:w="7925" w:type="dxa"/>
                        <w:gridSpan w:val="9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2A5D1089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NDA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BAN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  <w:p w14:paraId="4F5020E6" w14:textId="77777777" w:rsidR="00A05AEC" w:rsidRDefault="00182677">
                        <w:pPr>
                          <w:spacing w:before="24" w:line="278" w:lineRule="auto"/>
                          <w:ind w:left="1590" w:right="116" w:hanging="157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im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9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 xml:space="preserve">a             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 xml:space="preserve">: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pone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gabungan</w:t>
                        </w:r>
                        <w:r>
                          <w:rPr>
                            <w:rFonts w:ascii="Arial" w:eastAsia="Arial" w:hAnsi="Arial" w:cs="Arial"/>
                            <w:w w:val="102"/>
                            <w:sz w:val="13"/>
                            <w:szCs w:val="13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g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ubahann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denga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endudu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ngg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 w:rsidR="00A05AEC" w14:paraId="5D9A366E" w14:textId="77777777">
                    <w:trPr>
                      <w:trHeight w:hRule="exact" w:val="714"/>
                    </w:trPr>
                    <w:tc>
                      <w:tcPr>
                        <w:tcW w:w="7925" w:type="dxa"/>
                        <w:gridSpan w:val="9"/>
                        <w:vMerge/>
                        <w:tcBorders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0796EBD" w14:textId="77777777" w:rsidR="00A05AEC" w:rsidRDefault="00A05AEC"/>
                    </w:tc>
                  </w:tr>
                  <w:tr w:rsidR="00A05AEC" w14:paraId="022BCFBE" w14:textId="77777777">
                    <w:trPr>
                      <w:trHeight w:hRule="exact" w:val="69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026F7C6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1FC2A4A" w14:textId="77777777" w:rsidR="00A05AEC" w:rsidRDefault="00182677">
                        <w:pPr>
                          <w:spacing w:before="21"/>
                          <w:ind w:left="51" w:right="3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6354" w:type="dxa"/>
                        <w:gridSpan w:val="7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1EF3E09" w14:textId="77777777" w:rsidR="00A05AEC" w:rsidRDefault="00182677">
                        <w:pPr>
                          <w:spacing w:before="21" w:line="278" w:lineRule="auto"/>
                          <w:ind w:left="19" w:right="85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pone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gabungan</w:t>
                        </w:r>
                        <w:r>
                          <w:rPr>
                            <w:rFonts w:ascii="Arial" w:eastAsia="Arial" w:hAnsi="Arial" w:cs="Arial"/>
                            <w:w w:val="102"/>
                            <w:sz w:val="13"/>
                            <w:szCs w:val="13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g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ubahann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denga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ad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s</w:t>
                        </w:r>
                      </w:p>
                    </w:tc>
                  </w:tr>
                  <w:tr w:rsidR="00A05AEC" w14:paraId="277D8C7F" w14:textId="77777777">
                    <w:trPr>
                      <w:trHeight w:hRule="exact" w:val="71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65CD51DC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up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0CA5AB7" w14:textId="77777777" w:rsidR="00A05AEC" w:rsidRDefault="00182677">
                        <w:pPr>
                          <w:spacing w:before="21"/>
                          <w:ind w:left="51" w:right="3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6354" w:type="dxa"/>
                        <w:gridSpan w:val="7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E06D747" w14:textId="77777777" w:rsidR="00A05AEC" w:rsidRDefault="00182677">
                        <w:pPr>
                          <w:spacing w:before="21" w:line="278" w:lineRule="auto"/>
                          <w:ind w:left="19" w:right="142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pone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gabungan</w:t>
                        </w:r>
                        <w:r>
                          <w:rPr>
                            <w:rFonts w:ascii="Arial" w:eastAsia="Arial" w:hAnsi="Arial" w:cs="Arial"/>
                            <w:w w:val="102"/>
                            <w:sz w:val="13"/>
                            <w:szCs w:val="13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og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r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ubahann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denga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ad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pengua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endudu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s</w:t>
                        </w:r>
                      </w:p>
                    </w:tc>
                  </w:tr>
                  <w:tr w:rsidR="00A05AEC" w14:paraId="49BECF2E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683A57A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ng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36FFBC8" w14:textId="77777777" w:rsidR="00A05AEC" w:rsidRDefault="00182677">
                        <w:pPr>
                          <w:spacing w:before="21"/>
                          <w:ind w:left="51" w:right="3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6354" w:type="dxa"/>
                        <w:gridSpan w:val="7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A1B05EB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pone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gabungan</w:t>
                        </w:r>
                        <w:r>
                          <w:rPr>
                            <w:rFonts w:ascii="Arial" w:eastAsia="Arial" w:hAnsi="Arial" w:cs="Arial"/>
                            <w:w w:val="102"/>
                            <w:sz w:val="13"/>
                            <w:szCs w:val="13"/>
                          </w:rPr>
                          <w:t>,</w:t>
                        </w:r>
                      </w:p>
                    </w:tc>
                  </w:tr>
                  <w:tr w:rsidR="00A05AEC" w14:paraId="00590710" w14:textId="77777777">
                    <w:trPr>
                      <w:trHeight w:hRule="exact" w:val="6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81EE423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ng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422F70C" w14:textId="77777777" w:rsidR="00A05AEC" w:rsidRDefault="00182677">
                        <w:pPr>
                          <w:spacing w:before="21"/>
                          <w:ind w:left="51" w:right="3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6354" w:type="dxa"/>
                        <w:gridSpan w:val="7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1C6C4328" w14:textId="77777777" w:rsidR="00A05AEC" w:rsidRDefault="00182677">
                        <w:pPr>
                          <w:spacing w:before="21" w:line="278" w:lineRule="auto"/>
                          <w:ind w:left="19" w:right="142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og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r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ubahann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denga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1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epega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pengua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endudu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s</w:t>
                        </w:r>
                      </w:p>
                    </w:tc>
                  </w:tr>
                  <w:tr w:rsidR="00A05AEC" w14:paraId="62B95EC6" w14:textId="77777777">
                    <w:trPr>
                      <w:trHeight w:hRule="exact" w:val="17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270A6C2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66BA5849" w14:textId="77777777" w:rsidR="00A05AEC" w:rsidRDefault="00A05AEC"/>
                    </w:tc>
                    <w:tc>
                      <w:tcPr>
                        <w:tcW w:w="6354" w:type="dxa"/>
                        <w:gridSpan w:val="7"/>
                        <w:vMerge/>
                        <w:tcBorders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5D9E1D5" w14:textId="77777777" w:rsidR="00A05AEC" w:rsidRDefault="00A05AEC"/>
                    </w:tc>
                  </w:tr>
                  <w:tr w:rsidR="00A05AEC" w14:paraId="5CB567E6" w14:textId="77777777">
                    <w:trPr>
                      <w:trHeight w:hRule="exact" w:val="17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C75CD2F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E4D7C8F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DB056CA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0FE38E2" w14:textId="77777777" w:rsidR="00A05AEC" w:rsidRDefault="00A05AEC"/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3D90419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677F36A7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660A360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4685346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14F5D28" w14:textId="77777777" w:rsidR="00A05AEC" w:rsidRDefault="00A05AEC"/>
                    </w:tc>
                  </w:tr>
                  <w:tr w:rsidR="00A05AEC" w14:paraId="24B1A35D" w14:textId="77777777">
                    <w:trPr>
                      <w:trHeight w:hRule="exact" w:val="18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365FCE61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147D2CCB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212C1B26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341A4B82" w14:textId="77777777" w:rsidR="00A05AEC" w:rsidRDefault="00A05AEC"/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6FCF97BC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09FCFB84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49499FF0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2889A1BD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430EAA8C" w14:textId="77777777" w:rsidR="00A05AEC" w:rsidRDefault="00A05AEC"/>
                    </w:tc>
                  </w:tr>
                </w:tbl>
                <w:p w14:paraId="4DD4ECD8" w14:textId="77777777" w:rsidR="00A05AEC" w:rsidRDefault="00A05AEC"/>
              </w:txbxContent>
            </v:textbox>
            <w10:wrap anchorx="page" anchory="page"/>
          </v:shape>
        </w:pict>
      </w:r>
      <w:r w:rsidR="00182677">
        <w:rPr>
          <w:rFonts w:ascii="Arial" w:eastAsia="Arial" w:hAnsi="Arial" w:cs="Arial"/>
          <w:b/>
          <w:spacing w:val="-4"/>
          <w:w w:val="102"/>
          <w:sz w:val="15"/>
          <w:szCs w:val="15"/>
        </w:rPr>
        <w:t>7</w:t>
      </w:r>
      <w:r w:rsidR="00182677">
        <w:rPr>
          <w:rFonts w:ascii="Arial" w:eastAsia="Arial" w:hAnsi="Arial" w:cs="Arial"/>
          <w:b/>
          <w:spacing w:val="-2"/>
          <w:w w:val="102"/>
          <w:sz w:val="15"/>
          <w:szCs w:val="15"/>
        </w:rPr>
        <w:t>,</w:t>
      </w:r>
      <w:r w:rsidR="00182677">
        <w:rPr>
          <w:rFonts w:ascii="Arial" w:eastAsia="Arial" w:hAnsi="Arial" w:cs="Arial"/>
          <w:b/>
          <w:spacing w:val="-4"/>
          <w:w w:val="102"/>
          <w:sz w:val="15"/>
          <w:szCs w:val="15"/>
        </w:rPr>
        <w:t>8</w:t>
      </w:r>
      <w:r w:rsidR="00182677">
        <w:rPr>
          <w:rFonts w:ascii="Arial" w:eastAsia="Arial" w:hAnsi="Arial" w:cs="Arial"/>
          <w:b/>
          <w:w w:val="102"/>
          <w:sz w:val="15"/>
          <w:szCs w:val="15"/>
        </w:rPr>
        <w:t>6</w:t>
      </w:r>
    </w:p>
    <w:p w14:paraId="0A04E989" w14:textId="77777777" w:rsidR="00A05AEC" w:rsidRDefault="00A05AEC">
      <w:pPr>
        <w:spacing w:before="4" w:line="160" w:lineRule="exact"/>
        <w:rPr>
          <w:sz w:val="16"/>
          <w:szCs w:val="16"/>
        </w:rPr>
      </w:pPr>
    </w:p>
    <w:p w14:paraId="797FEE7A" w14:textId="77777777" w:rsidR="00A05AEC" w:rsidRDefault="00A05AEC">
      <w:pPr>
        <w:spacing w:line="200" w:lineRule="exact"/>
      </w:pPr>
    </w:p>
    <w:p w14:paraId="3BECC9FD" w14:textId="77777777" w:rsidR="00A05AEC" w:rsidRDefault="00A05AEC">
      <w:pPr>
        <w:spacing w:line="200" w:lineRule="exact"/>
      </w:pPr>
    </w:p>
    <w:p w14:paraId="060DB892" w14:textId="77777777" w:rsidR="00A05AEC" w:rsidRDefault="00A05AEC">
      <w:pPr>
        <w:spacing w:line="200" w:lineRule="exact"/>
      </w:pPr>
    </w:p>
    <w:p w14:paraId="576E5B5B" w14:textId="77777777" w:rsidR="00A05AEC" w:rsidRDefault="00A05AEC">
      <w:pPr>
        <w:spacing w:line="200" w:lineRule="exact"/>
      </w:pPr>
    </w:p>
    <w:p w14:paraId="3FB3933E" w14:textId="77777777" w:rsidR="00A05AEC" w:rsidRDefault="00A05AEC">
      <w:pPr>
        <w:spacing w:line="200" w:lineRule="exact"/>
      </w:pPr>
    </w:p>
    <w:p w14:paraId="67247B8D" w14:textId="77777777" w:rsidR="00A05AEC" w:rsidRDefault="00A05AEC">
      <w:pPr>
        <w:spacing w:line="200" w:lineRule="exact"/>
      </w:pPr>
    </w:p>
    <w:p w14:paraId="7DA4BBBE" w14:textId="77777777" w:rsidR="00A05AEC" w:rsidRDefault="00A05AEC">
      <w:pPr>
        <w:spacing w:line="200" w:lineRule="exact"/>
      </w:pPr>
    </w:p>
    <w:p w14:paraId="33C35AF7" w14:textId="77777777" w:rsidR="00A05AEC" w:rsidRDefault="00A05AEC">
      <w:pPr>
        <w:spacing w:line="200" w:lineRule="exact"/>
      </w:pPr>
    </w:p>
    <w:p w14:paraId="688581C8" w14:textId="77777777" w:rsidR="00A05AEC" w:rsidRDefault="00A05AEC">
      <w:pPr>
        <w:spacing w:line="200" w:lineRule="exact"/>
      </w:pPr>
    </w:p>
    <w:p w14:paraId="64D0BD81" w14:textId="77777777" w:rsidR="00A05AEC" w:rsidRDefault="00A05AEC">
      <w:pPr>
        <w:spacing w:line="200" w:lineRule="exact"/>
      </w:pPr>
    </w:p>
    <w:p w14:paraId="3702F4A0" w14:textId="77777777" w:rsidR="00A05AEC" w:rsidRDefault="00A05AEC">
      <w:pPr>
        <w:spacing w:line="200" w:lineRule="exact"/>
      </w:pPr>
    </w:p>
    <w:p w14:paraId="076F7425" w14:textId="77777777" w:rsidR="00A05AEC" w:rsidRDefault="00A05AEC">
      <w:pPr>
        <w:spacing w:line="200" w:lineRule="exact"/>
      </w:pPr>
    </w:p>
    <w:p w14:paraId="59C776FF" w14:textId="77777777" w:rsidR="00A05AEC" w:rsidRDefault="00A05AEC">
      <w:pPr>
        <w:spacing w:line="200" w:lineRule="exact"/>
      </w:pPr>
    </w:p>
    <w:p w14:paraId="542D0062" w14:textId="77777777" w:rsidR="00A05AEC" w:rsidRDefault="00A05AEC">
      <w:pPr>
        <w:spacing w:line="200" w:lineRule="exact"/>
      </w:pPr>
    </w:p>
    <w:p w14:paraId="5D749115" w14:textId="77777777" w:rsidR="00A05AEC" w:rsidRDefault="00A05AEC">
      <w:pPr>
        <w:spacing w:line="200" w:lineRule="exact"/>
      </w:pPr>
    </w:p>
    <w:p w14:paraId="5BEEB888" w14:textId="77777777" w:rsidR="00A05AEC" w:rsidRDefault="00A05AEC">
      <w:pPr>
        <w:spacing w:line="200" w:lineRule="exact"/>
      </w:pPr>
    </w:p>
    <w:p w14:paraId="702A1471" w14:textId="77777777" w:rsidR="00A05AEC" w:rsidRDefault="00A05AEC">
      <w:pPr>
        <w:spacing w:line="200" w:lineRule="exact"/>
      </w:pPr>
    </w:p>
    <w:p w14:paraId="195F277E" w14:textId="77777777" w:rsidR="00A05AEC" w:rsidRDefault="00A05AEC">
      <w:pPr>
        <w:spacing w:line="200" w:lineRule="exact"/>
      </w:pPr>
    </w:p>
    <w:p w14:paraId="727ACABD" w14:textId="77777777" w:rsidR="00A05AEC" w:rsidRDefault="00A05AEC">
      <w:pPr>
        <w:spacing w:line="200" w:lineRule="exact"/>
      </w:pPr>
    </w:p>
    <w:p w14:paraId="6BC096D0" w14:textId="77777777" w:rsidR="00A05AEC" w:rsidRDefault="00A05AEC">
      <w:pPr>
        <w:spacing w:line="200" w:lineRule="exact"/>
      </w:pPr>
    </w:p>
    <w:p w14:paraId="5666A7F7" w14:textId="77777777" w:rsidR="00A05AEC" w:rsidRDefault="00A05AEC">
      <w:pPr>
        <w:spacing w:line="200" w:lineRule="exact"/>
      </w:pPr>
    </w:p>
    <w:p w14:paraId="3B46990E" w14:textId="77777777" w:rsidR="00A05AEC" w:rsidRDefault="00A05AEC">
      <w:pPr>
        <w:spacing w:line="200" w:lineRule="exact"/>
      </w:pPr>
    </w:p>
    <w:p w14:paraId="1E6A7E43" w14:textId="77777777" w:rsidR="00A05AEC" w:rsidRDefault="00A05AEC">
      <w:pPr>
        <w:spacing w:line="200" w:lineRule="exact"/>
      </w:pPr>
    </w:p>
    <w:p w14:paraId="767A9173" w14:textId="77777777" w:rsidR="00A05AEC" w:rsidRDefault="00A05AEC">
      <w:pPr>
        <w:spacing w:line="200" w:lineRule="exact"/>
      </w:pPr>
    </w:p>
    <w:p w14:paraId="572AE30F" w14:textId="77777777" w:rsidR="00A05AEC" w:rsidRDefault="00A05AEC">
      <w:pPr>
        <w:spacing w:line="200" w:lineRule="exact"/>
      </w:pPr>
    </w:p>
    <w:p w14:paraId="2355A113" w14:textId="77777777" w:rsidR="00A05AEC" w:rsidRDefault="00182677">
      <w:pPr>
        <w:spacing w:before="29"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type w:val="continuous"/>
          <w:pgSz w:w="11920" w:h="16840"/>
          <w:pgMar w:top="640" w:right="1580" w:bottom="280" w:left="1680" w:header="720" w:footer="72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pad</w:t>
      </w:r>
      <w:r>
        <w:rPr>
          <w:rFonts w:ascii="Arial" w:eastAsia="Arial" w:hAnsi="Arial" w:cs="Arial"/>
          <w:sz w:val="24"/>
          <w:szCs w:val="24"/>
        </w:rPr>
        <w:t>a ti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 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rkan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role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rata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>91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juj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 jaw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tika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lai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pacing w:val="-2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2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odu</w:t>
      </w:r>
      <w:r>
        <w:rPr>
          <w:rFonts w:ascii="Arial" w:eastAsia="Arial" w:hAnsi="Arial" w:cs="Arial"/>
          <w:sz w:val="24"/>
          <w:szCs w:val="24"/>
        </w:rPr>
        <w:t xml:space="preserve">ktif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rsama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27111B96" w14:textId="77777777" w:rsidR="00A05AEC" w:rsidRDefault="00A05AEC">
      <w:pPr>
        <w:spacing w:line="200" w:lineRule="exact"/>
      </w:pPr>
    </w:p>
    <w:p w14:paraId="565C207C" w14:textId="77777777" w:rsidR="00A05AEC" w:rsidRDefault="00A05AEC">
      <w:pPr>
        <w:spacing w:line="200" w:lineRule="exact"/>
      </w:pPr>
    </w:p>
    <w:p w14:paraId="27570A78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13953C4" w14:textId="77777777" w:rsidR="00A05AEC" w:rsidRDefault="00182677">
      <w:pPr>
        <w:spacing w:before="29" w:line="360" w:lineRule="auto"/>
        <w:ind w:left="588" w:right="88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7</w:t>
      </w:r>
      <w:r>
        <w:rPr>
          <w:rFonts w:ascii="Arial" w:eastAsia="Arial" w:hAnsi="Arial" w:cs="Arial"/>
          <w:spacing w:val="-2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>84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bah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ikan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ada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1F4F6C8F" w14:textId="77777777" w:rsidR="00A05AEC" w:rsidRDefault="00182677">
      <w:pPr>
        <w:spacing w:before="2" w:line="360" w:lineRule="auto"/>
        <w:ind w:left="588" w:right="875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Jika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pacing w:val="-2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>8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>,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 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6"/>
          <w:sz w:val="24"/>
          <w:szCs w:val="24"/>
        </w:rPr>
        <w:t>”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luru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sikap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laku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ktif,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ski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sih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 ru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0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kin 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</w:p>
    <w:p w14:paraId="45046212" w14:textId="77777777" w:rsidR="00A05AEC" w:rsidRDefault="00A05AEC">
      <w:pPr>
        <w:spacing w:line="280" w:lineRule="exact"/>
        <w:rPr>
          <w:sz w:val="28"/>
          <w:szCs w:val="28"/>
        </w:rPr>
      </w:pPr>
    </w:p>
    <w:p w14:paraId="54332840" w14:textId="77777777" w:rsidR="00A05AEC" w:rsidRDefault="00000000">
      <w:pPr>
        <w:spacing w:line="380" w:lineRule="atLeast"/>
        <w:ind w:left="692" w:right="2660" w:firstLine="617"/>
        <w:rPr>
          <w:rFonts w:ascii="Arial" w:eastAsia="Arial" w:hAnsi="Arial" w:cs="Arial"/>
          <w:sz w:val="22"/>
          <w:szCs w:val="22"/>
        </w:rPr>
      </w:pPr>
      <w:r>
        <w:pict w14:anchorId="56682D36">
          <v:group id="_x0000_s2316" style="position:absolute;left:0;text-align:left;margin-left:108.7pt;margin-top:25.9pt;width:65.1pt;height:26.2pt;z-index:-14143;mso-position-horizontal-relative:page" coordorigin="2174,518" coordsize="1302,524">
            <v:shape id="_x0000_s2318" style="position:absolute;left:2184;top:528;width:1282;height:252" coordorigin="2184,528" coordsize="1282,252" path="m2184,780r1282,l3466,528r-1282,l2184,780xe" fillcolor="yellow" stroked="f">
              <v:path arrowok="t"/>
            </v:shape>
            <v:shape id="_x0000_s2317" style="position:absolute;left:2184;top:780;width:1282;height:252" coordorigin="2184,780" coordsize="1282,252" path="m2184,1032r1282,l3466,780r-1282,l2184,1032xe" fillcolor="yellow" stroked="f">
              <v:path arrowok="t"/>
            </v:shape>
            <w10:wrap anchorx="page"/>
          </v:group>
        </w:pict>
      </w:r>
      <w:r>
        <w:pict w14:anchorId="759B5924">
          <v:group id="_x0000_s2303" style="position:absolute;left:0;text-align:left;margin-left:182.2pt;margin-top:25.9pt;width:119.6pt;height:155pt;z-index:-14141;mso-position-horizontal-relative:page" coordorigin="3644,518" coordsize="2392,3100">
            <v:shape id="_x0000_s2315" style="position:absolute;left:3654;top:528;width:2372;height:252" coordorigin="3654,528" coordsize="2372,252" path="m3654,780r2371,l6025,528r-2371,l3654,780xe" fillcolor="#d9e1f3" stroked="f">
              <v:path arrowok="t"/>
            </v:shape>
            <v:shape id="_x0000_s2314" style="position:absolute;left:3654;top:780;width:2372;height:269" coordorigin="3654,780" coordsize="2372,269" path="m3654,1049r2371,l6025,780r-2371,l3654,1049xe" fillcolor="#d9e1f3" stroked="f">
              <v:path arrowok="t"/>
            </v:shape>
            <v:shape id="_x0000_s2313" style="position:absolute;left:3654;top:1049;width:2372;height:252" coordorigin="3654,1049" coordsize="2372,252" path="m3654,1301r2371,l6025,1049r-2371,l3654,1301xe" fillcolor="#d9e1f3" stroked="f">
              <v:path arrowok="t"/>
            </v:shape>
            <v:shape id="_x0000_s2312" style="position:absolute;left:3654;top:1301;width:2372;height:252" coordorigin="3654,1301" coordsize="2372,252" path="m3654,1553r2371,l6025,1301r-2371,l3654,1553xe" fillcolor="#d9e1f3" stroked="f">
              <v:path arrowok="t"/>
            </v:shape>
            <v:shape id="_x0000_s2311" style="position:absolute;left:3654;top:1553;width:2372;height:254" coordorigin="3654,1553" coordsize="2372,254" path="m3654,1808r2371,l6025,1553r-2371,l3654,1808xe" fillcolor="#d9e1f3" stroked="f">
              <v:path arrowok="t"/>
            </v:shape>
            <v:shape id="_x0000_s2310" style="position:absolute;left:3654;top:1808;width:2372;height:266" coordorigin="3654,1808" coordsize="2372,266" path="m3654,2074r2371,l6025,1808r-2371,l3654,2074xe" fillcolor="#d9e1f3" stroked="f">
              <v:path arrowok="t"/>
            </v:shape>
            <v:shape id="_x0000_s2309" style="position:absolute;left:3654;top:2074;width:2372;height:254" coordorigin="3654,2074" coordsize="2372,254" path="m3654,2329r2371,l6025,2074r-2371,l3654,2329xe" fillcolor="#d9e1f3" stroked="f">
              <v:path arrowok="t"/>
            </v:shape>
            <v:shape id="_x0000_s2308" style="position:absolute;left:3654;top:2329;width:2372;height:252" coordorigin="3654,2329" coordsize="2372,252" path="m3654,2581r2371,l6025,2329r-2371,l3654,2581xe" fillcolor="#d9e1f3" stroked="f">
              <v:path arrowok="t"/>
            </v:shape>
            <v:shape id="_x0000_s2307" style="position:absolute;left:3654;top:2581;width:2372;height:269" coordorigin="3654,2581" coordsize="2372,269" path="m3654,2849r2371,l6025,2581r-2371,l3654,2849xe" fillcolor="#d9e1f3" stroked="f">
              <v:path arrowok="t"/>
            </v:shape>
            <v:shape id="_x0000_s2306" style="position:absolute;left:3654;top:2849;width:2372;height:252" coordorigin="3654,2849" coordsize="2372,252" path="m3654,3101r2371,l6025,2849r-2371,l3654,3101xe" fillcolor="#d9e1f3" stroked="f">
              <v:path arrowok="t"/>
            </v:shape>
            <v:shape id="_x0000_s2305" style="position:absolute;left:3654;top:3101;width:2372;height:254" coordorigin="3654,3101" coordsize="2372,254" path="m3654,3356r2371,l6025,3101r-2371,l3654,3356xe" fillcolor="#d9e1f3" stroked="f">
              <v:path arrowok="t"/>
            </v:shape>
            <v:shape id="_x0000_s2304" style="position:absolute;left:3654;top:3356;width:2372;height:252" coordorigin="3654,3356" coordsize="2372,252" path="m3654,3608r2371,l6025,3356r-2371,l3654,3608xe" fillcolor="#d9e1f3" stroked="f">
              <v:path arrowok="t"/>
            </v:shape>
            <w10:wrap anchorx="page"/>
          </v:group>
        </w:pict>
      </w:r>
      <w:r>
        <w:pict w14:anchorId="63B7A2D3">
          <v:group id="_x0000_s2295" style="position:absolute;left:0;text-align:left;margin-left:429.8pt;margin-top:25.9pt;width:116.2pt;height:89.45pt;z-index:-14140;mso-position-horizontal-relative:page" coordorigin="8596,518" coordsize="2324,1789">
            <v:shape id="_x0000_s2302" style="position:absolute;left:8606;top:528;width:2304;height:252" coordorigin="8606,528" coordsize="2304,252" path="m8606,780r2304,l10910,528r-2304,l8606,780xe" fillcolor="yellow" stroked="f">
              <v:path arrowok="t"/>
            </v:shape>
            <v:shape id="_x0000_s2301" style="position:absolute;left:8606;top:780;width:2304;height:252" coordorigin="8606,780" coordsize="2304,252" path="m8606,1032r2304,l10910,780r-2304,l8606,1032xe" fillcolor="yellow" stroked="f">
              <v:path arrowok="t"/>
            </v:shape>
            <v:shape id="_x0000_s2300" style="position:absolute;left:8606;top:1032;width:2304;height:255" coordorigin="8606,1032" coordsize="2304,255" path="m8606,1287r2304,l10910,1032r-2304,l8606,1287xe" fillcolor="yellow" stroked="f">
              <v:path arrowok="t"/>
            </v:shape>
            <v:shape id="_x0000_s2299" style="position:absolute;left:8606;top:1287;width:2304;height:252" coordorigin="8606,1287" coordsize="2304,252" path="m8606,1539r2304,l10910,1287r-2304,l8606,1539xe" fillcolor="yellow" stroked="f">
              <v:path arrowok="t"/>
            </v:shape>
            <v:shape id="_x0000_s2298" style="position:absolute;left:8606;top:1539;width:2304;height:254" coordorigin="8606,1539" coordsize="2304,254" path="m8606,1793r2304,l10910,1539r-2304,l8606,1793xe" fillcolor="yellow" stroked="f">
              <v:path arrowok="t"/>
            </v:shape>
            <v:shape id="_x0000_s2297" style="position:absolute;left:8606;top:1793;width:2304;height:252" coordorigin="8606,1793" coordsize="2304,252" path="m8606,2045r2304,l10910,1793r-2304,l8606,2045xe" fillcolor="yellow" stroked="f">
              <v:path arrowok="t"/>
            </v:shape>
            <v:shape id="_x0000_s2296" style="position:absolute;left:8606;top:2045;width:2304;height:252" coordorigin="8606,2045" coordsize="2304,252" path="m8606,2297r2304,l10910,2045r-2304,l8606,2297xe" fillcolor="yellow" stroked="f">
              <v:path arrowok="t"/>
            </v:shape>
            <w10:wrap anchorx="page"/>
          </v:group>
        </w:pict>
      </w:r>
      <w:r>
        <w:pict w14:anchorId="16EE7676">
          <v:shape id="_x0000_s2294" type="#_x0000_t202" style="position:absolute;left:0;text-align:left;margin-left:104.95pt;margin-top:26.4pt;width:446.25pt;height:347.6pt;z-index:-1413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443"/>
                    <w:gridCol w:w="2585"/>
                    <w:gridCol w:w="2365"/>
                    <w:gridCol w:w="2520"/>
                  </w:tblGrid>
                  <w:tr w:rsidR="00A05AEC" w14:paraId="3F283F5F" w14:textId="77777777">
                    <w:trPr>
                      <w:trHeight w:hRule="exact" w:val="264"/>
                    </w:trPr>
                    <w:tc>
                      <w:tcPr>
                        <w:tcW w:w="1443" w:type="dxa"/>
                        <w:vMerge w:val="restart"/>
                        <w:tcBorders>
                          <w:top w:val="nil"/>
                          <w:left w:val="nil"/>
                          <w:right w:val="single" w:sz="5" w:space="0" w:color="000000"/>
                        </w:tcBorders>
                      </w:tcPr>
                      <w:p w14:paraId="124AF75E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61008945" w14:textId="77777777" w:rsidR="00A05AEC" w:rsidRDefault="00182677">
                        <w:pPr>
                          <w:ind w:left="460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4.Pek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 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6C9EF7C7" w14:textId="77777777" w:rsidR="00A05AEC" w:rsidRDefault="00182677">
                        <w:pPr>
                          <w:ind w:left="661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7.Pe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ai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299473B9" w14:textId="77777777" w:rsidR="00A05AEC" w:rsidRDefault="00182677">
                        <w:pPr>
                          <w:ind w:left="373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9.P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 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gi</w:t>
                        </w:r>
                      </w:p>
                    </w:tc>
                  </w:tr>
                  <w:tr w:rsidR="00A05AEC" w14:paraId="09CB176D" w14:textId="77777777">
                    <w:trPr>
                      <w:trHeight w:hRule="exact" w:val="268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0613FE13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4806DB38" w14:textId="77777777" w:rsidR="00A05AEC" w:rsidRDefault="00182677">
                        <w:pPr>
                          <w:spacing w:line="240" w:lineRule="exact"/>
                          <w:ind w:left="100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ec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a        </w:t>
                        </w:r>
                        <w:r>
                          <w:rPr>
                            <w:rFonts w:ascii="Arial" w:eastAsia="Arial" w:hAnsi="Arial" w:cs="Arial"/>
                            <w:spacing w:val="17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en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4A14D5A6" w14:textId="77777777" w:rsidR="00A05AEC" w:rsidRDefault="00182677">
                        <w:pPr>
                          <w:spacing w:line="240" w:lineRule="exact"/>
                          <w:ind w:left="62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ofes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al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1C552722" w14:textId="77777777" w:rsidR="00A05AEC" w:rsidRDefault="00182677">
                        <w:pPr>
                          <w:spacing w:line="240" w:lineRule="exact"/>
                          <w:ind w:left="630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</w:tc>
                  </w:tr>
                  <w:tr w:rsidR="00A05AEC" w14:paraId="1961D793" w14:textId="77777777">
                    <w:trPr>
                      <w:trHeight w:hRule="exact" w:val="246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4F4E5C6E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0C3CCBC5" w14:textId="77777777" w:rsidR="00A05AEC" w:rsidRDefault="00182677">
                        <w:pPr>
                          <w:spacing w:line="240" w:lineRule="exact"/>
                          <w:ind w:left="2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kan       </w:t>
                        </w:r>
                        <w:r>
                          <w:rPr>
                            <w:rFonts w:ascii="Arial" w:eastAsia="Arial" w:hAnsi="Arial" w:cs="Arial"/>
                            <w:spacing w:val="54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l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1361F5F2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ec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en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3025134A" w14:textId="77777777" w:rsidR="00A05AEC" w:rsidRDefault="00A05AEC"/>
                    </w:tc>
                  </w:tr>
                  <w:tr w:rsidR="00A05AEC" w14:paraId="3F4E0176" w14:textId="77777777">
                    <w:trPr>
                      <w:trHeight w:hRule="exact" w:val="245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5997E623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3364AE59" w14:textId="77777777" w:rsidR="00A05AEC" w:rsidRDefault="00182677">
                        <w:pPr>
                          <w:spacing w:line="240" w:lineRule="exact"/>
                          <w:ind w:left="2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position w:val="-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31"/>
                            <w:position w:val="-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 xml:space="preserve">atas </w:t>
                        </w:r>
                        <w:r>
                          <w:rPr>
                            <w:rFonts w:ascii="Arial" w:eastAsia="Arial" w:hAnsi="Arial" w:cs="Arial"/>
                            <w:spacing w:val="32"/>
                            <w:position w:val="-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position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position w:val="-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-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388159CF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position w:val="-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position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kkan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l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555F2CFE" w14:textId="77777777" w:rsidR="00A05AEC" w:rsidRDefault="00182677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otensi 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uk</w:t>
                        </w:r>
                      </w:p>
                    </w:tc>
                  </w:tr>
                  <w:tr w:rsidR="00A05AEC" w14:paraId="2BFAAEB4" w14:textId="77777777">
                    <w:trPr>
                      <w:trHeight w:hRule="exact" w:val="260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2E9AE901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07E99CBD" w14:textId="77777777" w:rsidR="00A05AEC" w:rsidRDefault="00182677">
                        <w:pPr>
                          <w:spacing w:before="2"/>
                          <w:ind w:left="2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ata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282EBC2E" w14:textId="77777777" w:rsidR="00A05AEC" w:rsidRDefault="00182677">
                        <w:pPr>
                          <w:spacing w:before="2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atas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23F5E90F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pro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os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kan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gi</w:t>
                        </w:r>
                      </w:p>
                    </w:tc>
                  </w:tr>
                  <w:tr w:rsidR="00A05AEC" w14:paraId="05721AFA" w14:textId="77777777">
                    <w:trPr>
                      <w:trHeight w:hRule="exact" w:val="275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4B0D0974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4E308DB8" w14:textId="77777777" w:rsidR="00A05AEC" w:rsidRDefault="00182677">
                        <w:pPr>
                          <w:spacing w:line="260" w:lineRule="exact"/>
                          <w:ind w:left="100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position w:val="-1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position w:val="-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1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 xml:space="preserve">urang      </w:t>
                        </w:r>
                        <w:r>
                          <w:rPr>
                            <w:rFonts w:ascii="Arial" w:eastAsia="Arial" w:hAnsi="Arial" w:cs="Arial"/>
                            <w:spacing w:val="31"/>
                            <w:position w:val="-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position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1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position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position w:val="-1"/>
                            <w:sz w:val="22"/>
                            <w:szCs w:val="22"/>
                          </w:rPr>
                          <w:t>si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37B998DF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-r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662A725C" w14:textId="77777777" w:rsidR="00A05AEC" w:rsidRDefault="00182677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si di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ev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l</w:t>
                        </w:r>
                      </w:p>
                    </w:tc>
                  </w:tr>
                  <w:tr w:rsidR="00A05AEC" w14:paraId="5FA461C2" w14:textId="77777777">
                    <w:trPr>
                      <w:trHeight w:hRule="exact" w:val="514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05819D59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587E1F78" w14:textId="77777777" w:rsidR="00A05AEC" w:rsidRDefault="00182677">
                        <w:pPr>
                          <w:spacing w:line="240" w:lineRule="exact"/>
                          <w:ind w:left="2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uk</w:t>
                        </w:r>
                        <w:r>
                          <w:rPr>
                            <w:rFonts w:ascii="Arial" w:eastAsia="Arial" w:hAnsi="Arial" w:cs="Arial"/>
                            <w:spacing w:val="44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4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ya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</w:t>
                        </w:r>
                      </w:p>
                      <w:p w14:paraId="798A2B03" w14:textId="77777777" w:rsidR="00A05AEC" w:rsidRDefault="00182677">
                        <w:pPr>
                          <w:spacing w:before="1"/>
                          <w:ind w:left="2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bi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h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gi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44A10BEC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i</w:t>
                        </w:r>
                      </w:p>
                      <w:p w14:paraId="7153440F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2266DFCC" w14:textId="77777777" w:rsidR="00A05AEC" w:rsidRDefault="00182677">
                        <w:pPr>
                          <w:spacing w:line="20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nc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</w:t>
                        </w:r>
                      </w:p>
                    </w:tc>
                  </w:tr>
                  <w:tr w:rsidR="00A05AEC" w14:paraId="7FED206F" w14:textId="77777777">
                    <w:trPr>
                      <w:trHeight w:hRule="exact" w:val="262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404748B6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09BD43EA" w14:textId="77777777" w:rsidR="00A05AEC" w:rsidRDefault="00182677">
                        <w:pPr>
                          <w:spacing w:line="240" w:lineRule="exact"/>
                          <w:ind w:left="100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urang              </w:t>
                        </w:r>
                        <w:r>
                          <w:rPr>
                            <w:rFonts w:ascii="Arial" w:eastAsia="Arial" w:hAnsi="Arial" w:cs="Arial"/>
                            <w:spacing w:val="19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t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3CE31AA9" w14:textId="77777777" w:rsidR="00A05AEC" w:rsidRDefault="00182677">
                        <w:pPr>
                          <w:spacing w:line="22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6F829724" w14:textId="77777777" w:rsidR="00A05AEC" w:rsidRDefault="00A05AEC"/>
                    </w:tc>
                  </w:tr>
                  <w:tr w:rsidR="00A05AEC" w14:paraId="5EEE4370" w14:textId="77777777">
                    <w:trPr>
                      <w:trHeight w:hRule="exact" w:val="252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470232F1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3A6921B1" w14:textId="77777777" w:rsidR="00A05AEC" w:rsidRDefault="00182677">
                        <w:pPr>
                          <w:spacing w:line="240" w:lineRule="exact"/>
                          <w:ind w:left="2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asi       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da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6E3E4A7B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otensi 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uk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66BC3FF3" w14:textId="77777777" w:rsidR="00A05AEC" w:rsidRDefault="00A05AEC"/>
                    </w:tc>
                  </w:tr>
                  <w:tr w:rsidR="00A05AEC" w14:paraId="2E39684E" w14:textId="77777777">
                    <w:trPr>
                      <w:trHeight w:hRule="exact" w:val="253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759E0AAF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4B0CC419" w14:textId="77777777" w:rsidR="00A05AEC" w:rsidRDefault="00182677">
                        <w:pPr>
                          <w:spacing w:line="240" w:lineRule="exact"/>
                          <w:ind w:left="2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n           </w:t>
                        </w:r>
                        <w:r>
                          <w:rPr>
                            <w:rFonts w:ascii="Arial" w:eastAsia="Arial" w:hAnsi="Arial" w:cs="Arial"/>
                            <w:spacing w:val="17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ya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43CBDBE8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empa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kan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da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7EC0318A" w14:textId="77777777" w:rsidR="00A05AEC" w:rsidRDefault="00A05AEC"/>
                    </w:tc>
                  </w:tr>
                  <w:tr w:rsidR="00A05AEC" w14:paraId="29294F10" w14:textId="77777777">
                    <w:trPr>
                      <w:trHeight w:hRule="exact" w:val="758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6B6344D6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9E1F3"/>
                      </w:tcPr>
                      <w:p w14:paraId="5A54B10A" w14:textId="77777777" w:rsidR="00A05AEC" w:rsidRDefault="00182677">
                        <w:pPr>
                          <w:spacing w:line="240" w:lineRule="exact"/>
                          <w:ind w:left="2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da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7E18AAAA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</w:p>
                      <w:p w14:paraId="13583A64" w14:textId="77777777" w:rsidR="00A05AEC" w:rsidRDefault="00182677">
                        <w:pPr>
                          <w:spacing w:before="3" w:line="240" w:lineRule="exact"/>
                          <w:ind w:left="277" w:right="114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komp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si beda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3AC4C0E8" w14:textId="77777777" w:rsidR="00A05AEC" w:rsidRDefault="00A05AEC"/>
                    </w:tc>
                  </w:tr>
                  <w:tr w:rsidR="00A05AEC" w14:paraId="019B692A" w14:textId="77777777">
                    <w:trPr>
                      <w:trHeight w:hRule="exact" w:val="263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30CAD6EE" w14:textId="77777777" w:rsidR="00A05AEC" w:rsidRDefault="00A05AEC"/>
                    </w:tc>
                    <w:tc>
                      <w:tcPr>
                        <w:tcW w:w="2585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70A43230" w14:textId="77777777" w:rsidR="00A05AEC" w:rsidRDefault="00182677">
                        <w:pPr>
                          <w:spacing w:line="240" w:lineRule="exact"/>
                          <w:ind w:left="162" w:right="167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2.Pek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 K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asa</w:t>
                        </w:r>
                      </w:p>
                      <w:p w14:paraId="66265173" w14:textId="77777777" w:rsidR="00A05AEC" w:rsidRDefault="00182677">
                        <w:pPr>
                          <w:spacing w:line="240" w:lineRule="exact"/>
                          <w:ind w:left="922" w:right="929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  <w:p w14:paraId="670F85E9" w14:textId="77777777" w:rsidR="00A05AEC" w:rsidRDefault="00182677">
                        <w:pPr>
                          <w:spacing w:before="2"/>
                          <w:ind w:left="275" w:right="436" w:hanging="1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ec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 kons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en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kkan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l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ses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ai h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  <w:p w14:paraId="59913361" w14:textId="77777777" w:rsidR="00A05AEC" w:rsidRDefault="00182677">
                        <w:pPr>
                          <w:spacing w:before="1"/>
                          <w:ind w:left="275" w:right="153" w:hanging="1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urang berp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si 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uk pek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n yang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bi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h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gi</w:t>
                        </w:r>
                      </w:p>
                      <w:p w14:paraId="326CF41E" w14:textId="77777777" w:rsidR="00A05AEC" w:rsidRDefault="00182677">
                        <w:pPr>
                          <w:spacing w:before="20" w:line="240" w:lineRule="exact"/>
                          <w:ind w:left="275" w:right="556" w:hanging="1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urang da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t 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asi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da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ya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 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da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18DE019C" w14:textId="77777777" w:rsidR="00A05AEC" w:rsidRDefault="00182677">
                        <w:pPr>
                          <w:spacing w:line="240" w:lineRule="exact"/>
                          <w:ind w:left="661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5.Pe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ai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17F087EE" w14:textId="77777777" w:rsidR="00A05AEC" w:rsidRDefault="00182677">
                        <w:pPr>
                          <w:spacing w:line="240" w:lineRule="exact"/>
                          <w:ind w:left="4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8.P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asa</w:t>
                        </w:r>
                      </w:p>
                    </w:tc>
                  </w:tr>
                  <w:tr w:rsidR="00A05AEC" w14:paraId="7FB46D2E" w14:textId="77777777">
                    <w:trPr>
                      <w:trHeight w:hRule="exact" w:val="260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421E3079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1B365EFD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0FE6C45D" w14:textId="77777777" w:rsidR="00A05AEC" w:rsidRDefault="00182677">
                        <w:pPr>
                          <w:spacing w:line="240" w:lineRule="exact"/>
                          <w:ind w:left="400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erpen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aman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2307DCF5" w14:textId="77777777" w:rsidR="00A05AEC" w:rsidRDefault="00182677">
                        <w:pPr>
                          <w:spacing w:line="240" w:lineRule="exact"/>
                          <w:ind w:left="894" w:right="893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</w:tc>
                  </w:tr>
                  <w:tr w:rsidR="00A05AEC" w14:paraId="3DC1D9BB" w14:textId="77777777">
                    <w:trPr>
                      <w:trHeight w:hRule="exact" w:val="262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47CD772B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30619765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2AF9D150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ec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a   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en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4CDFB8D0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kkan</w:t>
                        </w:r>
                      </w:p>
                    </w:tc>
                  </w:tr>
                  <w:tr w:rsidR="00A05AEC" w14:paraId="2FDCC2F2" w14:textId="77777777">
                    <w:trPr>
                      <w:trHeight w:hRule="exact" w:val="253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50CAB06D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0ADF291B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2E38ACAD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kkan  </w:t>
                        </w:r>
                        <w:r>
                          <w:rPr>
                            <w:rFonts w:ascii="Arial" w:eastAsia="Arial" w:hAnsi="Arial" w:cs="Arial"/>
                            <w:spacing w:val="30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l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4F4547B5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kompe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si 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atas</w:t>
                        </w:r>
                      </w:p>
                    </w:tc>
                  </w:tr>
                  <w:tr w:rsidR="00A05AEC" w14:paraId="4BA3D5C8" w14:textId="77777777">
                    <w:trPr>
                      <w:trHeight w:hRule="exact" w:val="253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432F8FBC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12AA06A0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1FCCEE1C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n    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ses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ai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13D774AD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r</w:t>
                        </w:r>
                      </w:p>
                    </w:tc>
                  </w:tr>
                  <w:tr w:rsidR="00A05AEC" w14:paraId="10A28F0C" w14:textId="77777777">
                    <w:trPr>
                      <w:trHeight w:hRule="exact" w:val="259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674D37B0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185E5992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769EE876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4949006F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i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</w:p>
                    </w:tc>
                  </w:tr>
                  <w:tr w:rsidR="00A05AEC" w14:paraId="6A2D9C4F" w14:textId="77777777">
                    <w:trPr>
                      <w:trHeight w:hRule="exact" w:val="262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47568857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5DB9484C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28176B85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i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258493FA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ni 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</w:tc>
                  </w:tr>
                  <w:tr w:rsidR="00A05AEC" w14:paraId="409FB39C" w14:textId="77777777">
                    <w:trPr>
                      <w:trHeight w:hRule="exact" w:val="253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72D26F44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0E038B7A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390A7FE4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n   </w:t>
                        </w:r>
                        <w:r>
                          <w:rPr>
                            <w:rFonts w:ascii="Arial" w:eastAsia="Arial" w:hAnsi="Arial" w:cs="Arial"/>
                            <w:spacing w:val="29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62D92CFC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</w:t>
                        </w:r>
                      </w:p>
                    </w:tc>
                  </w:tr>
                  <w:tr w:rsidR="00A05AEC" w14:paraId="45DB22E9" w14:textId="77777777">
                    <w:trPr>
                      <w:trHeight w:hRule="exact" w:val="260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49BA4F5F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0B83D857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5C0F3980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4F1DD0AC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otensi 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uk</w:t>
                        </w:r>
                      </w:p>
                    </w:tc>
                  </w:tr>
                  <w:tr w:rsidR="00A05AEC" w14:paraId="502055E3" w14:textId="77777777">
                    <w:trPr>
                      <w:trHeight w:hRule="exact" w:val="262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02D728FA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134BBA9E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5B42F0ED" w14:textId="77777777" w:rsidR="00A05AEC" w:rsidRDefault="00182677">
                        <w:pPr>
                          <w:spacing w:line="240" w:lineRule="exact"/>
                          <w:ind w:left="10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at  </w:t>
                        </w:r>
                        <w:r>
                          <w:rPr>
                            <w:rFonts w:ascii="Arial" w:eastAsia="Arial" w:hAnsi="Arial" w:cs="Arial"/>
                            <w:spacing w:val="55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asi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3221A76A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empa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kan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da</w:t>
                        </w:r>
                      </w:p>
                    </w:tc>
                  </w:tr>
                  <w:tr w:rsidR="00A05AEC" w14:paraId="49AC1933" w14:textId="77777777">
                    <w:trPr>
                      <w:trHeight w:hRule="exact" w:val="252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038BD124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25E3063B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1172C919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si     </w:t>
                        </w:r>
                        <w:r>
                          <w:rPr>
                            <w:rFonts w:ascii="Arial" w:eastAsia="Arial" w:hAnsi="Arial" w:cs="Arial"/>
                            <w:spacing w:val="19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7B997861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si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 l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</w:p>
                    </w:tc>
                  </w:tr>
                  <w:tr w:rsidR="00A05AEC" w14:paraId="09FECE33" w14:textId="77777777">
                    <w:trPr>
                      <w:trHeight w:hRule="exact" w:val="505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A4F8C05" w14:textId="77777777" w:rsidR="00A05AEC" w:rsidRDefault="00A05AEC"/>
                    </w:tc>
                    <w:tc>
                      <w:tcPr>
                        <w:tcW w:w="2585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08BB9B7F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20491E65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ya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 be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da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301FD891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komp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si</w:t>
                        </w:r>
                      </w:p>
                      <w:p w14:paraId="50C3FE47" w14:textId="77777777" w:rsidR="00A05AEC" w:rsidRDefault="00182677">
                        <w:pPr>
                          <w:spacing w:line="240" w:lineRule="exact"/>
                          <w:ind w:left="27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sama</w:t>
                        </w:r>
                      </w:p>
                    </w:tc>
                  </w:tr>
                </w:tbl>
                <w:p w14:paraId="0F393D4B" w14:textId="77777777" w:rsidR="00A05AEC" w:rsidRDefault="00A05AEC"/>
              </w:txbxContent>
            </v:textbox>
            <w10:wrap anchorx="page"/>
          </v:shape>
        </w:pict>
      </w:r>
      <w:r w:rsidR="00182677">
        <w:rPr>
          <w:rFonts w:ascii="Arial" w:eastAsia="Arial" w:hAnsi="Arial" w:cs="Arial"/>
          <w:spacing w:val="1"/>
          <w:sz w:val="22"/>
          <w:szCs w:val="22"/>
        </w:rPr>
        <w:t>G</w:t>
      </w:r>
      <w:r w:rsidR="00182677">
        <w:rPr>
          <w:rFonts w:ascii="Arial" w:eastAsia="Arial" w:hAnsi="Arial" w:cs="Arial"/>
          <w:sz w:val="22"/>
          <w:szCs w:val="22"/>
        </w:rPr>
        <w:t>amb</w:t>
      </w:r>
      <w:r w:rsidR="00182677">
        <w:rPr>
          <w:rFonts w:ascii="Arial" w:eastAsia="Arial" w:hAnsi="Arial" w:cs="Arial"/>
          <w:spacing w:val="-3"/>
          <w:sz w:val="22"/>
          <w:szCs w:val="22"/>
        </w:rPr>
        <w:t>a</w:t>
      </w:r>
      <w:r w:rsidR="00182677">
        <w:rPr>
          <w:rFonts w:ascii="Arial" w:eastAsia="Arial" w:hAnsi="Arial" w:cs="Arial"/>
          <w:sz w:val="22"/>
          <w:szCs w:val="22"/>
        </w:rPr>
        <w:t>r</w:t>
      </w:r>
      <w:r w:rsidR="00182677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pacing w:val="-3"/>
          <w:sz w:val="22"/>
          <w:szCs w:val="22"/>
        </w:rPr>
        <w:t>1</w:t>
      </w:r>
      <w:r w:rsidR="00182677">
        <w:rPr>
          <w:rFonts w:ascii="Arial" w:eastAsia="Arial" w:hAnsi="Arial" w:cs="Arial"/>
          <w:spacing w:val="1"/>
          <w:sz w:val="22"/>
          <w:szCs w:val="22"/>
        </w:rPr>
        <w:t>.</w:t>
      </w:r>
      <w:r w:rsidR="00182677">
        <w:rPr>
          <w:rFonts w:ascii="Arial" w:eastAsia="Arial" w:hAnsi="Arial" w:cs="Arial"/>
          <w:sz w:val="22"/>
          <w:szCs w:val="22"/>
        </w:rPr>
        <w:t>1</w:t>
      </w:r>
      <w:r w:rsidR="00182677"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pacing w:val="1"/>
          <w:sz w:val="22"/>
          <w:szCs w:val="22"/>
        </w:rPr>
        <w:t>M</w:t>
      </w:r>
      <w:r w:rsidR="00182677">
        <w:rPr>
          <w:rFonts w:ascii="Arial" w:eastAsia="Arial" w:hAnsi="Arial" w:cs="Arial"/>
          <w:sz w:val="22"/>
          <w:szCs w:val="22"/>
        </w:rPr>
        <w:t>a</w:t>
      </w:r>
      <w:r w:rsidR="00182677">
        <w:rPr>
          <w:rFonts w:ascii="Arial" w:eastAsia="Arial" w:hAnsi="Arial" w:cs="Arial"/>
          <w:spacing w:val="-2"/>
          <w:sz w:val="22"/>
          <w:szCs w:val="22"/>
        </w:rPr>
        <w:t>t</w:t>
      </w:r>
      <w:r w:rsidR="00182677">
        <w:rPr>
          <w:rFonts w:ascii="Arial" w:eastAsia="Arial" w:hAnsi="Arial" w:cs="Arial"/>
          <w:spacing w:val="1"/>
          <w:sz w:val="22"/>
          <w:szCs w:val="22"/>
        </w:rPr>
        <w:t>r</w:t>
      </w:r>
      <w:r w:rsidR="00182677">
        <w:rPr>
          <w:rFonts w:ascii="Arial" w:eastAsia="Arial" w:hAnsi="Arial" w:cs="Arial"/>
          <w:spacing w:val="-1"/>
          <w:sz w:val="22"/>
          <w:szCs w:val="22"/>
        </w:rPr>
        <w:t>i</w:t>
      </w:r>
      <w:r w:rsidR="00182677">
        <w:rPr>
          <w:rFonts w:ascii="Arial" w:eastAsia="Arial" w:hAnsi="Arial" w:cs="Arial"/>
          <w:sz w:val="22"/>
          <w:szCs w:val="22"/>
        </w:rPr>
        <w:t>k</w:t>
      </w:r>
      <w:r w:rsidR="00182677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z w:val="22"/>
          <w:szCs w:val="22"/>
        </w:rPr>
        <w:t>T</w:t>
      </w:r>
      <w:r w:rsidR="00182677">
        <w:rPr>
          <w:rFonts w:ascii="Arial" w:eastAsia="Arial" w:hAnsi="Arial" w:cs="Arial"/>
          <w:spacing w:val="-1"/>
          <w:sz w:val="22"/>
          <w:szCs w:val="22"/>
        </w:rPr>
        <w:t>al</w:t>
      </w:r>
      <w:r w:rsidR="00182677">
        <w:rPr>
          <w:rFonts w:ascii="Arial" w:eastAsia="Arial" w:hAnsi="Arial" w:cs="Arial"/>
          <w:spacing w:val="-3"/>
          <w:sz w:val="22"/>
          <w:szCs w:val="22"/>
        </w:rPr>
        <w:t>e</w:t>
      </w:r>
      <w:r w:rsidR="00182677">
        <w:rPr>
          <w:rFonts w:ascii="Arial" w:eastAsia="Arial" w:hAnsi="Arial" w:cs="Arial"/>
          <w:sz w:val="22"/>
          <w:szCs w:val="22"/>
        </w:rPr>
        <w:t>nta</w:t>
      </w:r>
      <w:r w:rsidR="00182677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z w:val="22"/>
          <w:szCs w:val="22"/>
        </w:rPr>
        <w:t>9</w:t>
      </w:r>
      <w:r w:rsidR="00182677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pacing w:val="-1"/>
          <w:sz w:val="22"/>
          <w:szCs w:val="22"/>
        </w:rPr>
        <w:t>K</w:t>
      </w:r>
      <w:r w:rsidR="00182677">
        <w:rPr>
          <w:rFonts w:ascii="Arial" w:eastAsia="Arial" w:hAnsi="Arial" w:cs="Arial"/>
          <w:sz w:val="22"/>
          <w:szCs w:val="22"/>
        </w:rPr>
        <w:t>otak</w:t>
      </w:r>
      <w:r w:rsidR="00182677"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pacing w:val="1"/>
          <w:sz w:val="22"/>
          <w:szCs w:val="22"/>
        </w:rPr>
        <w:t>(</w:t>
      </w:r>
      <w:r w:rsidR="00182677">
        <w:rPr>
          <w:rFonts w:ascii="Arial" w:eastAsia="Arial" w:hAnsi="Arial" w:cs="Arial"/>
          <w:spacing w:val="-2"/>
          <w:sz w:val="22"/>
          <w:szCs w:val="22"/>
        </w:rPr>
        <w:t>M</w:t>
      </w:r>
      <w:r w:rsidR="00182677">
        <w:rPr>
          <w:rFonts w:ascii="Arial" w:eastAsia="Arial" w:hAnsi="Arial" w:cs="Arial"/>
          <w:sz w:val="22"/>
          <w:szCs w:val="22"/>
        </w:rPr>
        <w:t xml:space="preserve">c. </w:t>
      </w:r>
      <w:r w:rsidR="00182677">
        <w:rPr>
          <w:rFonts w:ascii="Arial" w:eastAsia="Arial" w:hAnsi="Arial" w:cs="Arial"/>
          <w:spacing w:val="-1"/>
          <w:sz w:val="22"/>
          <w:szCs w:val="22"/>
        </w:rPr>
        <w:t>Ki</w:t>
      </w:r>
      <w:r w:rsidR="00182677">
        <w:rPr>
          <w:rFonts w:ascii="Arial" w:eastAsia="Arial" w:hAnsi="Arial" w:cs="Arial"/>
          <w:sz w:val="22"/>
          <w:szCs w:val="22"/>
        </w:rPr>
        <w:t>ns</w:t>
      </w:r>
      <w:r w:rsidR="00182677">
        <w:rPr>
          <w:rFonts w:ascii="Arial" w:eastAsia="Arial" w:hAnsi="Arial" w:cs="Arial"/>
          <w:spacing w:val="-1"/>
          <w:sz w:val="22"/>
          <w:szCs w:val="22"/>
        </w:rPr>
        <w:t>e</w:t>
      </w:r>
      <w:r w:rsidR="00182677">
        <w:rPr>
          <w:rFonts w:ascii="Arial" w:eastAsia="Arial" w:hAnsi="Arial" w:cs="Arial"/>
          <w:sz w:val="22"/>
          <w:szCs w:val="22"/>
        </w:rPr>
        <w:t>y. 2</w:t>
      </w:r>
      <w:r w:rsidR="00182677">
        <w:rPr>
          <w:rFonts w:ascii="Arial" w:eastAsia="Arial" w:hAnsi="Arial" w:cs="Arial"/>
          <w:spacing w:val="-1"/>
          <w:sz w:val="22"/>
          <w:szCs w:val="22"/>
        </w:rPr>
        <w:t>0</w:t>
      </w:r>
      <w:r w:rsidR="00182677">
        <w:rPr>
          <w:rFonts w:ascii="Arial" w:eastAsia="Arial" w:hAnsi="Arial" w:cs="Arial"/>
          <w:sz w:val="22"/>
          <w:szCs w:val="22"/>
        </w:rPr>
        <w:t>0</w:t>
      </w:r>
      <w:r w:rsidR="00182677">
        <w:rPr>
          <w:rFonts w:ascii="Arial" w:eastAsia="Arial" w:hAnsi="Arial" w:cs="Arial"/>
          <w:spacing w:val="-1"/>
          <w:sz w:val="22"/>
          <w:szCs w:val="22"/>
        </w:rPr>
        <w:t>8</w:t>
      </w:r>
      <w:r w:rsidR="00182677">
        <w:rPr>
          <w:rFonts w:ascii="Arial" w:eastAsia="Arial" w:hAnsi="Arial" w:cs="Arial"/>
          <w:sz w:val="22"/>
          <w:szCs w:val="22"/>
        </w:rPr>
        <w:t xml:space="preserve">) </w:t>
      </w:r>
      <w:r w:rsidR="00182677">
        <w:rPr>
          <w:rFonts w:ascii="Arial" w:eastAsia="Arial" w:hAnsi="Arial" w:cs="Arial"/>
          <w:spacing w:val="-1"/>
          <w:sz w:val="22"/>
          <w:szCs w:val="22"/>
        </w:rPr>
        <w:t>HA</w:t>
      </w:r>
      <w:r w:rsidR="00182677">
        <w:rPr>
          <w:rFonts w:ascii="Arial" w:eastAsia="Arial" w:hAnsi="Arial" w:cs="Arial"/>
          <w:spacing w:val="1"/>
          <w:sz w:val="22"/>
          <w:szCs w:val="22"/>
        </w:rPr>
        <w:t>G</w:t>
      </w:r>
      <w:r w:rsidR="00182677">
        <w:rPr>
          <w:rFonts w:ascii="Arial" w:eastAsia="Arial" w:hAnsi="Arial" w:cs="Arial"/>
          <w:spacing w:val="-1"/>
          <w:sz w:val="22"/>
          <w:szCs w:val="22"/>
        </w:rPr>
        <w:t>H</w:t>
      </w:r>
      <w:r w:rsidR="00182677">
        <w:rPr>
          <w:rFonts w:ascii="Arial" w:eastAsia="Arial" w:hAnsi="Arial" w:cs="Arial"/>
          <w:sz w:val="22"/>
          <w:szCs w:val="22"/>
        </w:rPr>
        <w:t>LY</w:t>
      </w:r>
    </w:p>
    <w:p w14:paraId="499C05AD" w14:textId="77777777" w:rsidR="00A05AEC" w:rsidRDefault="00182677">
      <w:pPr>
        <w:spacing w:line="240" w:lineRule="exact"/>
        <w:ind w:left="540" w:right="766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FEC</w:t>
      </w:r>
      <w:r>
        <w:rPr>
          <w:rFonts w:ascii="Arial" w:eastAsia="Arial" w:hAnsi="Arial" w:cs="Arial"/>
          <w:sz w:val="22"/>
          <w:szCs w:val="22"/>
        </w:rPr>
        <w:t>TIVE</w:t>
      </w:r>
    </w:p>
    <w:p w14:paraId="0192A34E" w14:textId="77777777" w:rsidR="00A05AEC" w:rsidRDefault="00A05AEC">
      <w:pPr>
        <w:spacing w:before="14" w:line="240" w:lineRule="exact"/>
        <w:rPr>
          <w:sz w:val="24"/>
          <w:szCs w:val="24"/>
        </w:rPr>
      </w:pPr>
    </w:p>
    <w:p w14:paraId="718F9890" w14:textId="77777777" w:rsidR="00A05AEC" w:rsidRDefault="00182677">
      <w:pPr>
        <w:ind w:left="12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≥ 80</w:t>
      </w:r>
    </w:p>
    <w:p w14:paraId="2CDCB31E" w14:textId="77777777" w:rsidR="00A05AEC" w:rsidRDefault="00A05AEC">
      <w:pPr>
        <w:spacing w:before="3" w:line="180" w:lineRule="exact"/>
        <w:rPr>
          <w:sz w:val="18"/>
          <w:szCs w:val="18"/>
        </w:rPr>
      </w:pPr>
    </w:p>
    <w:p w14:paraId="29D04D02" w14:textId="77777777" w:rsidR="00A05AEC" w:rsidRDefault="00A05AEC">
      <w:pPr>
        <w:spacing w:line="200" w:lineRule="exact"/>
      </w:pPr>
    </w:p>
    <w:p w14:paraId="372707AA" w14:textId="77777777" w:rsidR="00A05AEC" w:rsidRDefault="00A05AEC">
      <w:pPr>
        <w:spacing w:line="200" w:lineRule="exact"/>
      </w:pPr>
    </w:p>
    <w:p w14:paraId="6F5DD89A" w14:textId="77777777" w:rsidR="00A05AEC" w:rsidRDefault="00A05AEC">
      <w:pPr>
        <w:spacing w:line="200" w:lineRule="exact"/>
      </w:pPr>
    </w:p>
    <w:p w14:paraId="7E4B6F99" w14:textId="77777777" w:rsidR="00A05AEC" w:rsidRDefault="00A05AEC">
      <w:pPr>
        <w:spacing w:line="200" w:lineRule="exact"/>
      </w:pPr>
    </w:p>
    <w:p w14:paraId="2F0530E7" w14:textId="77777777" w:rsidR="00A05AEC" w:rsidRDefault="00A05AEC">
      <w:pPr>
        <w:spacing w:line="200" w:lineRule="exact"/>
      </w:pPr>
    </w:p>
    <w:p w14:paraId="7531CC2E" w14:textId="77777777" w:rsidR="00A05AEC" w:rsidRDefault="00A05AEC">
      <w:pPr>
        <w:spacing w:line="200" w:lineRule="exact"/>
      </w:pPr>
    </w:p>
    <w:p w14:paraId="1272FEBE" w14:textId="77777777" w:rsidR="00A05AEC" w:rsidRDefault="00A05AEC">
      <w:pPr>
        <w:spacing w:line="200" w:lineRule="exact"/>
      </w:pPr>
    </w:p>
    <w:p w14:paraId="60A38694" w14:textId="77777777" w:rsidR="00A05AEC" w:rsidRDefault="00A05AEC">
      <w:pPr>
        <w:spacing w:line="200" w:lineRule="exact"/>
      </w:pPr>
    </w:p>
    <w:p w14:paraId="7C6EC782" w14:textId="77777777" w:rsidR="00A05AEC" w:rsidRDefault="00A05AEC">
      <w:pPr>
        <w:spacing w:line="200" w:lineRule="exact"/>
      </w:pPr>
    </w:p>
    <w:p w14:paraId="40E8CE12" w14:textId="77777777" w:rsidR="00A05AEC" w:rsidRDefault="00A05AEC">
      <w:pPr>
        <w:spacing w:line="200" w:lineRule="exact"/>
      </w:pPr>
    </w:p>
    <w:p w14:paraId="3E366E84" w14:textId="77777777" w:rsidR="00A05AEC" w:rsidRDefault="00A05AEC">
      <w:pPr>
        <w:spacing w:line="200" w:lineRule="exact"/>
      </w:pPr>
    </w:p>
    <w:p w14:paraId="493A9FF6" w14:textId="77777777" w:rsidR="00A05AEC" w:rsidRDefault="00A05AEC">
      <w:pPr>
        <w:spacing w:line="200" w:lineRule="exact"/>
      </w:pPr>
    </w:p>
    <w:p w14:paraId="69176A52" w14:textId="77777777" w:rsidR="00A05AEC" w:rsidRDefault="00A05AEC">
      <w:pPr>
        <w:spacing w:line="200" w:lineRule="exact"/>
      </w:pPr>
    </w:p>
    <w:p w14:paraId="4256B058" w14:textId="77777777" w:rsidR="00A05AEC" w:rsidRDefault="00000000">
      <w:pPr>
        <w:spacing w:line="240" w:lineRule="exact"/>
        <w:ind w:left="963"/>
        <w:rPr>
          <w:rFonts w:ascii="Arial" w:eastAsia="Arial" w:hAnsi="Arial" w:cs="Arial"/>
          <w:sz w:val="22"/>
          <w:szCs w:val="22"/>
        </w:rPr>
      </w:pPr>
      <w:r>
        <w:pict w14:anchorId="55433F5E">
          <v:group id="_x0000_s2289" style="position:absolute;left:0;text-align:left;margin-left:104.75pt;margin-top:-153.1pt;width:47.45pt;height:223.6pt;z-index:-14142;mso-position-horizontal-relative:page" coordorigin="2095,-3062" coordsize="949,4472">
            <v:shape id="_x0000_s2293" style="position:absolute;left:2105;top:1011;width:929;height:254" coordorigin="2105,1011" coordsize="929,254" path="m2105,1265r929,l3034,1011r-929,l2105,1265xe" fillcolor="yellow" stroked="f">
              <v:path arrowok="t"/>
            </v:shape>
            <v:shape id="_x0000_s2292" style="position:absolute;left:2289;top:-3052;width:180;height:4452" coordorigin="2289,-3052" coordsize="180,4452" path="m2348,1400r60,l2409,-2872r,-30l2469,-2872r-90,-180l2349,-2902r,30l2348,1400xe" fillcolor="red" stroked="f">
              <v:path arrowok="t"/>
            </v:shape>
            <v:shape id="_x0000_s2291" style="position:absolute;left:2289;top:-3052;width:180;height:4452" coordorigin="2289,-3052" coordsize="180,4452" path="m2349,-2902r30,-150l2289,-2872r60,l2349,-2902xe" fillcolor="red" stroked="f">
              <v:path arrowok="t"/>
            </v:shape>
            <v:shape id="_x0000_s2290" style="position:absolute;left:2289;top:-3052;width:180;height:4452" coordorigin="2289,-3052" coordsize="180,4452" path="m2469,-2872r-60,-30l2409,-2872r60,xe" fillcolor="red" stroked="f">
              <v:path arrowok="t"/>
            </v:shape>
            <w10:wrap anchorx="page"/>
          </v:group>
        </w:pict>
      </w:r>
      <w:r w:rsidR="00182677">
        <w:rPr>
          <w:rFonts w:ascii="Arial" w:eastAsia="Arial" w:hAnsi="Arial" w:cs="Arial"/>
          <w:position w:val="-1"/>
          <w:sz w:val="22"/>
          <w:szCs w:val="22"/>
        </w:rPr>
        <w:t>72</w:t>
      </w:r>
      <w:r w:rsidR="00182677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position w:val="-1"/>
          <w:sz w:val="22"/>
          <w:szCs w:val="22"/>
        </w:rPr>
        <w:t>–</w:t>
      </w:r>
      <w:r w:rsidR="00182677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position w:val="-1"/>
          <w:sz w:val="22"/>
          <w:szCs w:val="22"/>
        </w:rPr>
        <w:t>79</w:t>
      </w:r>
    </w:p>
    <w:p w14:paraId="12B7F0AB" w14:textId="77777777" w:rsidR="00A05AEC" w:rsidRDefault="00A05AEC">
      <w:pPr>
        <w:spacing w:line="120" w:lineRule="exact"/>
        <w:rPr>
          <w:sz w:val="13"/>
          <w:szCs w:val="13"/>
        </w:rPr>
      </w:pPr>
    </w:p>
    <w:p w14:paraId="35989BA6" w14:textId="77777777" w:rsidR="00A05AEC" w:rsidRDefault="00A05AEC">
      <w:pPr>
        <w:spacing w:line="200" w:lineRule="exact"/>
      </w:pPr>
    </w:p>
    <w:p w14:paraId="3A980CBE" w14:textId="77777777" w:rsidR="00A05AEC" w:rsidRDefault="00A05AEC">
      <w:pPr>
        <w:spacing w:line="200" w:lineRule="exact"/>
      </w:pPr>
    </w:p>
    <w:p w14:paraId="762D9BE7" w14:textId="77777777" w:rsidR="00A05AEC" w:rsidRDefault="00A05AEC">
      <w:pPr>
        <w:spacing w:line="200" w:lineRule="exact"/>
      </w:pPr>
    </w:p>
    <w:p w14:paraId="4EC2E6AD" w14:textId="77777777" w:rsidR="00A05AEC" w:rsidRDefault="00182677">
      <w:pPr>
        <w:spacing w:before="32"/>
        <w:ind w:left="42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NER</w:t>
      </w:r>
      <w:r>
        <w:rPr>
          <w:rFonts w:ascii="Arial" w:eastAsia="Arial" w:hAnsi="Arial" w:cs="Arial"/>
          <w:sz w:val="22"/>
          <w:szCs w:val="22"/>
        </w:rPr>
        <w:t>JA</w:t>
      </w:r>
    </w:p>
    <w:p w14:paraId="26185B22" w14:textId="77777777" w:rsidR="00A05AEC" w:rsidRDefault="00A05AEC">
      <w:pPr>
        <w:spacing w:before="8" w:line="100" w:lineRule="exact"/>
        <w:rPr>
          <w:sz w:val="11"/>
          <w:szCs w:val="11"/>
        </w:rPr>
      </w:pPr>
    </w:p>
    <w:p w14:paraId="0F6CEA7E" w14:textId="77777777" w:rsidR="00A05AEC" w:rsidRDefault="00A05AEC">
      <w:pPr>
        <w:spacing w:line="200" w:lineRule="exact"/>
      </w:pPr>
    </w:p>
    <w:p w14:paraId="606C8DA8" w14:textId="77777777" w:rsidR="00A05AEC" w:rsidRDefault="00A05AEC">
      <w:pPr>
        <w:spacing w:line="200" w:lineRule="exact"/>
      </w:pPr>
    </w:p>
    <w:p w14:paraId="3F83547A" w14:textId="77777777" w:rsidR="00A05AEC" w:rsidRDefault="00A05AEC">
      <w:pPr>
        <w:spacing w:line="200" w:lineRule="exact"/>
      </w:pPr>
    </w:p>
    <w:p w14:paraId="2C4C9C1F" w14:textId="77777777" w:rsidR="00A05AEC" w:rsidRDefault="00A05AEC">
      <w:pPr>
        <w:spacing w:line="200" w:lineRule="exact"/>
      </w:pPr>
    </w:p>
    <w:p w14:paraId="120E15E6" w14:textId="77777777" w:rsidR="00A05AEC" w:rsidRDefault="00A05AEC">
      <w:pPr>
        <w:spacing w:line="200" w:lineRule="exact"/>
      </w:pPr>
    </w:p>
    <w:p w14:paraId="416ADAB7" w14:textId="77777777" w:rsidR="00A05AEC" w:rsidRDefault="00A05AEC">
      <w:pPr>
        <w:spacing w:line="200" w:lineRule="exact"/>
      </w:pPr>
    </w:p>
    <w:p w14:paraId="3B55873B" w14:textId="77777777" w:rsidR="00A05AEC" w:rsidRDefault="00A05AEC">
      <w:pPr>
        <w:spacing w:line="200" w:lineRule="exact"/>
      </w:pPr>
    </w:p>
    <w:p w14:paraId="5B31B9B9" w14:textId="77777777" w:rsidR="00A05AEC" w:rsidRDefault="00000000">
      <w:pPr>
        <w:ind w:left="1023"/>
        <w:rPr>
          <w:rFonts w:ascii="Arial" w:eastAsia="Arial" w:hAnsi="Arial" w:cs="Arial"/>
          <w:sz w:val="22"/>
          <w:szCs w:val="22"/>
        </w:rPr>
        <w:sectPr w:rsidR="00A05AEC">
          <w:headerReference w:type="default" r:id="rId99"/>
          <w:footerReference w:type="default" r:id="rId100"/>
          <w:pgSz w:w="11920" w:h="16840"/>
          <w:pgMar w:top="1560" w:right="780" w:bottom="280" w:left="1680" w:header="0" w:footer="0" w:gutter="0"/>
          <w:cols w:space="720"/>
        </w:sectPr>
      </w:pPr>
      <w:r>
        <w:pict w14:anchorId="0FE2E353">
          <v:group id="_x0000_s2275" style="position:absolute;left:0;text-align:left;margin-left:182.2pt;margin-top:-149.55pt;width:119.6pt;height:167.7pt;z-index:-14139;mso-position-horizontal-relative:page" coordorigin="3644,-2991" coordsize="2392,3354">
            <v:shape id="_x0000_s2288" style="position:absolute;left:3654;top:-2981;width:2372;height:252" coordorigin="3654,-2981" coordsize="2372,252" path="m6025,-2729r,-252l3654,-2981r,252l6025,-2729xe" fillcolor="#d0cece" stroked="f">
              <v:path arrowok="t"/>
            </v:shape>
            <v:shape id="_x0000_s2287" style="position:absolute;left:3654;top:-2729;width:2372;height:254" coordorigin="3654,-2729" coordsize="2372,254" path="m3654,-2475r2371,l6025,-2729r-2371,l3654,-2475xe" fillcolor="#d0cece" stroked="f">
              <v:path arrowok="t"/>
            </v:shape>
            <v:shape id="_x0000_s2286" style="position:absolute;left:3654;top:-2475;width:2372;height:267" coordorigin="3654,-2475" coordsize="2372,267" path="m3654,-2208r2371,l6025,-2475r-2371,l3654,-2208xe" fillcolor="#d0cece" stroked="f">
              <v:path arrowok="t"/>
            </v:shape>
            <v:shape id="_x0000_s2285" style="position:absolute;left:3654;top:-2208;width:2372;height:254" coordorigin="3654,-2208" coordsize="2372,254" path="m3654,-1954r2371,l6025,-2208r-2371,l3654,-1954xe" fillcolor="#d0cece" stroked="f">
              <v:path arrowok="t"/>
            </v:shape>
            <v:shape id="_x0000_s2284" style="position:absolute;left:3654;top:-1954;width:2372;height:252" coordorigin="3654,-1954" coordsize="2372,252" path="m3654,-1702r2371,l6025,-1954r-2371,l3654,-1702xe" fillcolor="#d0cece" stroked="f">
              <v:path arrowok="t"/>
            </v:shape>
            <v:shape id="_x0000_s2283" style="position:absolute;left:3654;top:-1702;width:2372;height:254" coordorigin="3654,-1702" coordsize="2372,254" path="m3654,-1447r2371,l6025,-1702r-2371,l3654,-1447xe" fillcolor="#d0cece" stroked="f">
              <v:path arrowok="t"/>
            </v:shape>
            <v:shape id="_x0000_s2282" style="position:absolute;left:3654;top:-1447;width:2372;height:266" coordorigin="3654,-1447" coordsize="2372,266" path="m3654,-1181r2371,l6025,-1447r-2371,l3654,-1181xe" fillcolor="#d0cece" stroked="f">
              <v:path arrowok="t"/>
            </v:shape>
            <v:shape id="_x0000_s2281" style="position:absolute;left:3654;top:-1181;width:2372;height:254" coordorigin="3654,-1181" coordsize="2372,254" path="m3654,-926r2371,l6025,-1181r-2371,l3654,-926xe" fillcolor="#d0cece" stroked="f">
              <v:path arrowok="t"/>
            </v:shape>
            <v:shape id="_x0000_s2280" style="position:absolute;left:3654;top:-926;width:2372;height:252" coordorigin="3654,-926" coordsize="2372,252" path="m3654,-674r2371,l6025,-926r-2371,l3654,-674xe" fillcolor="#d0cece" stroked="f">
              <v:path arrowok="t"/>
            </v:shape>
            <v:shape id="_x0000_s2279" style="position:absolute;left:3654;top:-674;width:2372;height:269" coordorigin="3654,-674" coordsize="2372,269" path="m3654,-406r2371,l6025,-674r-2371,l3654,-406xe" fillcolor="#d0cece" stroked="f">
              <v:path arrowok="t"/>
            </v:shape>
            <v:shape id="_x0000_s2278" style="position:absolute;left:3654;top:-406;width:2372;height:252" coordorigin="3654,-406" coordsize="2372,252" path="m3654,-154r2371,l6025,-406r-2371,l3654,-154xe" fillcolor="#d0cece" stroked="f">
              <v:path arrowok="t"/>
            </v:shape>
            <v:shape id="_x0000_s2277" style="position:absolute;left:3654;top:-154;width:2372;height:252" coordorigin="3654,-154" coordsize="2372,252" path="m3654,98r2371,l6025,-154r-2371,l3654,98xe" fillcolor="#d0cece" stroked="f">
              <v:path arrowok="t"/>
            </v:shape>
            <v:shape id="_x0000_s2276" style="position:absolute;left:3654;top:98;width:2372;height:254" coordorigin="3654,98" coordsize="2372,254" path="m3654,353r2371,l6025,98r-2371,l3654,353xe" fillcolor="#d0cece" stroked="f">
              <v:path arrowok="t"/>
            </v:shape>
            <w10:wrap anchorx="page"/>
          </v:group>
        </w:pict>
      </w:r>
      <w:r>
        <w:pict w14:anchorId="0E37A964">
          <v:group id="_x0000_s2262" style="position:absolute;left:0;text-align:left;margin-left:311.55pt;margin-top:-149.55pt;width:108.4pt;height:155pt;z-index:-14138;mso-position-horizontal-relative:page" coordorigin="6231,-2991" coordsize="2168,3100">
            <v:shape id="_x0000_s2274" style="position:absolute;left:6241;top:-2981;width:2148;height:252" coordorigin="6241,-2981" coordsize="2148,252" path="m8390,-2729r,-252l6241,-2981r,252l8390,-2729xe" fillcolor="#e1eed9" stroked="f">
              <v:path arrowok="t"/>
            </v:shape>
            <v:shape id="_x0000_s2273" style="position:absolute;left:6241;top:-2729;width:2148;height:254" coordorigin="6241,-2729" coordsize="2148,254" path="m6241,-2475r2149,l8390,-2729r-2149,l6241,-2475xe" fillcolor="#e1eed9" stroked="f">
              <v:path arrowok="t"/>
            </v:shape>
            <v:shape id="_x0000_s2272" style="position:absolute;left:6241;top:-2475;width:2148;height:267" coordorigin="6241,-2475" coordsize="2148,267" path="m6241,-2208r2149,l8390,-2475r-2149,l6241,-2208xe" fillcolor="#e1eed9" stroked="f">
              <v:path arrowok="t"/>
            </v:shape>
            <v:shape id="_x0000_s2271" style="position:absolute;left:6241;top:-2208;width:2148;height:254" coordorigin="6241,-2208" coordsize="2148,254" path="m6241,-1954r2149,l8390,-2208r-2149,l6241,-1954xe" fillcolor="#e1eed9" stroked="f">
              <v:path arrowok="t"/>
            </v:shape>
            <v:shape id="_x0000_s2270" style="position:absolute;left:6241;top:-1954;width:2148;height:252" coordorigin="6241,-1954" coordsize="2148,252" path="m6241,-1702r2149,l8390,-1954r-2149,l6241,-1702xe" fillcolor="#e1eed9" stroked="f">
              <v:path arrowok="t"/>
            </v:shape>
            <v:shape id="_x0000_s2269" style="position:absolute;left:6241;top:-1702;width:2148;height:254" coordorigin="6241,-1702" coordsize="2148,254" path="m6241,-1447r2149,l8390,-1702r-2149,l6241,-1447xe" fillcolor="#e1eed9" stroked="f">
              <v:path arrowok="t"/>
            </v:shape>
            <v:shape id="_x0000_s2268" style="position:absolute;left:6241;top:-1447;width:2148;height:266" coordorigin="6241,-1447" coordsize="2148,266" path="m6241,-1181r2149,l8390,-1447r-2149,l6241,-1181xe" fillcolor="#e1eed9" stroked="f">
              <v:path arrowok="t"/>
            </v:shape>
            <v:shape id="_x0000_s2267" style="position:absolute;left:6241;top:-1181;width:2148;height:254" coordorigin="6241,-1181" coordsize="2148,254" path="m6241,-926r2149,l8390,-1181r-2149,l6241,-926xe" fillcolor="#e1eed9" stroked="f">
              <v:path arrowok="t"/>
            </v:shape>
            <v:shape id="_x0000_s2266" style="position:absolute;left:6241;top:-926;width:2148;height:252" coordorigin="6241,-926" coordsize="2148,252" path="m6241,-674r2149,l8390,-926r-2149,l6241,-674xe" fillcolor="#e1eed9" stroked="f">
              <v:path arrowok="t"/>
            </v:shape>
            <v:shape id="_x0000_s2265" style="position:absolute;left:6241;top:-674;width:2148;height:269" coordorigin="6241,-674" coordsize="2148,269" path="m6241,-406r2149,l8390,-674r-2149,l6241,-406xe" fillcolor="#e1eed9" stroked="f">
              <v:path arrowok="t"/>
            </v:shape>
            <v:shape id="_x0000_s2264" style="position:absolute;left:6241;top:-406;width:2148;height:252" coordorigin="6241,-406" coordsize="2148,252" path="m6241,-154r2149,l8390,-406r-2149,l6241,-154xe" fillcolor="#e1eed9" stroked="f">
              <v:path arrowok="t"/>
            </v:shape>
            <v:shape id="_x0000_s2263" style="position:absolute;left:6241;top:-154;width:2148;height:252" coordorigin="6241,-154" coordsize="2148,252" path="m6241,98r2149,l8390,-154r-2149,l6241,98xe" fillcolor="#e1eed9" stroked="f">
              <v:path arrowok="t"/>
            </v:shape>
            <w10:wrap anchorx="page"/>
          </v:group>
        </w:pict>
      </w:r>
      <w:r>
        <w:pict w14:anchorId="086A2AB0">
          <v:group id="_x0000_s2248" style="position:absolute;left:0;text-align:left;margin-left:429.8pt;margin-top:581.35pt;width:116.2pt;height:167.7pt;z-index:-14137;mso-position-horizontal-relative:page;mso-position-vertical-relative:page" coordorigin="8596,11627" coordsize="2324,3354">
            <v:shape id="_x0000_s2261" style="position:absolute;left:8606;top:11637;width:2304;height:252" coordorigin="8606,11637" coordsize="2304,252" path="m10910,11889r,-252l8606,11637r,252l10910,11889xe" fillcolor="yellow" stroked="f">
              <v:path arrowok="t"/>
            </v:shape>
            <v:shape id="_x0000_s2260" style="position:absolute;left:8606;top:11889;width:2304;height:254" coordorigin="8606,11889" coordsize="2304,254" path="m8606,12143r2304,l10910,11889r-2304,l8606,12143xe" fillcolor="yellow" stroked="f">
              <v:path arrowok="t"/>
            </v:shape>
            <v:shape id="_x0000_s2259" style="position:absolute;left:8606;top:12143;width:2304;height:267" coordorigin="8606,12143" coordsize="2304,267" path="m8606,12410r2304,l10910,12143r-2304,l8606,12410xe" fillcolor="yellow" stroked="f">
              <v:path arrowok="t"/>
            </v:shape>
            <v:shape id="_x0000_s2258" style="position:absolute;left:8606;top:12410;width:2304;height:254" coordorigin="8606,12410" coordsize="2304,254" path="m8606,12664r2304,l10910,12410r-2304,l8606,12664xe" fillcolor="yellow" stroked="f">
              <v:path arrowok="t"/>
            </v:shape>
            <v:shape id="_x0000_s2257" style="position:absolute;left:8606;top:12664;width:2304;height:252" coordorigin="8606,12664" coordsize="2304,252" path="m8606,12916r2304,l10910,12664r-2304,l8606,12916xe" fillcolor="yellow" stroked="f">
              <v:path arrowok="t"/>
            </v:shape>
            <v:shape id="_x0000_s2256" style="position:absolute;left:8606;top:12916;width:2304;height:269" coordorigin="8606,12916" coordsize="2304,269" path="m8606,13185r2304,l10910,12916r-2304,l8606,13185xe" fillcolor="yellow" stroked="f">
              <v:path arrowok="t"/>
            </v:shape>
            <v:shape id="_x0000_s2255" style="position:absolute;left:8606;top:13185;width:2304;height:252" coordorigin="8606,13185" coordsize="2304,252" path="m8606,13437r2304,l10910,13185r-2304,l8606,13437xe" fillcolor="yellow" stroked="f">
              <v:path arrowok="t"/>
            </v:shape>
            <v:shape id="_x0000_s2254" style="position:absolute;left:8606;top:13437;width:2304;height:254" coordorigin="8606,13437" coordsize="2304,254" path="m8606,13692r2304,l10910,13437r-2304,l8606,13692xe" fillcolor="yellow" stroked="f">
              <v:path arrowok="t"/>
            </v:shape>
            <v:shape id="_x0000_s2253" style="position:absolute;left:8606;top:13692;width:2304;height:266" coordorigin="8606,13692" coordsize="2304,266" path="m8606,13958r2304,l10910,13692r-2304,l8606,13958xe" fillcolor="yellow" stroked="f">
              <v:path arrowok="t"/>
            </v:shape>
            <v:shape id="_x0000_s2252" style="position:absolute;left:8606;top:13958;width:2304;height:254" coordorigin="8606,13958" coordsize="2304,254" path="m8606,14212r2304,l10910,13958r-2304,l8606,14212xe" fillcolor="yellow" stroked="f">
              <v:path arrowok="t"/>
            </v:shape>
            <v:shape id="_x0000_s2251" style="position:absolute;left:8606;top:14212;width:2304;height:252" coordorigin="8606,14212" coordsize="2304,252" path="m8606,14464r2304,l10910,14212r-2304,l8606,14464xe" fillcolor="yellow" stroked="f">
              <v:path arrowok="t"/>
            </v:shape>
            <v:shape id="_x0000_s2250" style="position:absolute;left:8606;top:14464;width:2304;height:252" coordorigin="8606,14464" coordsize="2304,252" path="m8606,14716r2304,l10910,14464r-2304,l8606,14716xe" fillcolor="yellow" stroked="f">
              <v:path arrowok="t"/>
            </v:shape>
            <v:shape id="_x0000_s2249" style="position:absolute;left:8606;top:14716;width:2304;height:254" coordorigin="8606,14716" coordsize="2304,254" path="m8606,14971r2304,l10910,14716r-2304,l8606,14971xe" fillcolor="yellow" stroked="f">
              <v:path arrowok="t"/>
            </v:shape>
            <w10:wrap anchorx="page" anchory="page"/>
          </v:group>
        </w:pict>
      </w:r>
      <w:r w:rsidR="00182677">
        <w:rPr>
          <w:rFonts w:ascii="Arial" w:eastAsia="Arial" w:hAnsi="Arial" w:cs="Arial"/>
          <w:sz w:val="22"/>
          <w:szCs w:val="22"/>
        </w:rPr>
        <w:t>60</w:t>
      </w:r>
      <w:r w:rsidR="00182677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z w:val="22"/>
          <w:szCs w:val="22"/>
        </w:rPr>
        <w:t>–</w:t>
      </w:r>
      <w:r w:rsidR="00182677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z w:val="22"/>
          <w:szCs w:val="22"/>
        </w:rPr>
        <w:t>71</w:t>
      </w:r>
    </w:p>
    <w:p w14:paraId="1DAEDF80" w14:textId="77777777" w:rsidR="00A05AEC" w:rsidRDefault="00A05AEC">
      <w:pPr>
        <w:spacing w:before="8" w:line="160" w:lineRule="exact"/>
        <w:rPr>
          <w:sz w:val="16"/>
          <w:szCs w:val="16"/>
        </w:rPr>
      </w:pPr>
    </w:p>
    <w:p w14:paraId="58C0FD8D" w14:textId="77777777" w:rsidR="00A05AEC" w:rsidRDefault="00A05AEC">
      <w:pPr>
        <w:spacing w:line="200" w:lineRule="exact"/>
      </w:pPr>
    </w:p>
    <w:p w14:paraId="7ECBF212" w14:textId="77777777" w:rsidR="00A05AEC" w:rsidRDefault="00A05AEC">
      <w:pPr>
        <w:spacing w:line="200" w:lineRule="exact"/>
      </w:pPr>
    </w:p>
    <w:p w14:paraId="7112934C" w14:textId="77777777" w:rsidR="00A05AEC" w:rsidRDefault="00A05AEC">
      <w:pPr>
        <w:spacing w:line="200" w:lineRule="exact"/>
      </w:pPr>
    </w:p>
    <w:p w14:paraId="70A9C710" w14:textId="77777777" w:rsidR="00A05AEC" w:rsidRDefault="00A05AEC">
      <w:pPr>
        <w:spacing w:line="200" w:lineRule="exact"/>
      </w:pPr>
    </w:p>
    <w:p w14:paraId="3C46A5C7" w14:textId="77777777" w:rsidR="00A05AEC" w:rsidRDefault="00A05AEC">
      <w:pPr>
        <w:spacing w:line="200" w:lineRule="exact"/>
      </w:pPr>
    </w:p>
    <w:p w14:paraId="7D528B98" w14:textId="77777777" w:rsidR="00A05AEC" w:rsidRDefault="00A05AEC">
      <w:pPr>
        <w:spacing w:line="200" w:lineRule="exact"/>
      </w:pPr>
    </w:p>
    <w:p w14:paraId="62C25149" w14:textId="77777777" w:rsidR="00A05AEC" w:rsidRDefault="00A05AEC">
      <w:pPr>
        <w:spacing w:line="200" w:lineRule="exact"/>
      </w:pPr>
    </w:p>
    <w:p w14:paraId="53B53C27" w14:textId="77777777" w:rsidR="00A05AEC" w:rsidRDefault="00A05AEC">
      <w:pPr>
        <w:spacing w:line="200" w:lineRule="exact"/>
      </w:pPr>
    </w:p>
    <w:p w14:paraId="6AD18DD1" w14:textId="77777777" w:rsidR="00A05AEC" w:rsidRDefault="00A05AEC">
      <w:pPr>
        <w:spacing w:line="200" w:lineRule="exact"/>
      </w:pPr>
    </w:p>
    <w:p w14:paraId="043A691D" w14:textId="77777777" w:rsidR="00A05AEC" w:rsidRDefault="00A05AEC">
      <w:pPr>
        <w:spacing w:line="200" w:lineRule="exact"/>
      </w:pPr>
    </w:p>
    <w:p w14:paraId="4FDF3D73" w14:textId="77777777" w:rsidR="00A05AEC" w:rsidRDefault="00A05AEC">
      <w:pPr>
        <w:spacing w:line="200" w:lineRule="exact"/>
      </w:pPr>
    </w:p>
    <w:p w14:paraId="42453C4B" w14:textId="77777777" w:rsidR="00A05AEC" w:rsidRDefault="00A05AEC">
      <w:pPr>
        <w:spacing w:line="200" w:lineRule="exact"/>
      </w:pPr>
    </w:p>
    <w:p w14:paraId="7526E914" w14:textId="77777777" w:rsidR="00A05AEC" w:rsidRDefault="00A05AEC">
      <w:pPr>
        <w:spacing w:line="200" w:lineRule="exact"/>
      </w:pPr>
    </w:p>
    <w:p w14:paraId="70C88A51" w14:textId="77777777" w:rsidR="00A05AEC" w:rsidRDefault="00A05AEC">
      <w:pPr>
        <w:spacing w:line="200" w:lineRule="exact"/>
      </w:pPr>
    </w:p>
    <w:p w14:paraId="586F2E8D" w14:textId="77777777" w:rsidR="00A05AEC" w:rsidRDefault="00A05AEC">
      <w:pPr>
        <w:spacing w:line="200" w:lineRule="exact"/>
      </w:pPr>
    </w:p>
    <w:p w14:paraId="3C59AB11" w14:textId="77777777" w:rsidR="00A05AEC" w:rsidRDefault="00A05AEC">
      <w:pPr>
        <w:spacing w:line="200" w:lineRule="exact"/>
      </w:pPr>
    </w:p>
    <w:p w14:paraId="57048ED4" w14:textId="77777777" w:rsidR="00A05AEC" w:rsidRDefault="00A05AEC">
      <w:pPr>
        <w:spacing w:line="200" w:lineRule="exact"/>
      </w:pPr>
    </w:p>
    <w:p w14:paraId="64E84B2E" w14:textId="77777777" w:rsidR="00A05AEC" w:rsidRDefault="00A05AEC">
      <w:pPr>
        <w:spacing w:line="200" w:lineRule="exact"/>
        <w:sectPr w:rsidR="00A05AEC">
          <w:headerReference w:type="default" r:id="rId101"/>
          <w:footerReference w:type="default" r:id="rId102"/>
          <w:pgSz w:w="11920" w:h="16840"/>
          <w:pgMar w:top="1560" w:right="780" w:bottom="280" w:left="1680" w:header="0" w:footer="0" w:gutter="0"/>
          <w:cols w:space="720"/>
        </w:sectPr>
      </w:pPr>
    </w:p>
    <w:p w14:paraId="3E9920B1" w14:textId="77777777" w:rsidR="00A05AEC" w:rsidRDefault="00A05AEC">
      <w:pPr>
        <w:spacing w:before="5" w:line="280" w:lineRule="exact"/>
        <w:rPr>
          <w:sz w:val="28"/>
          <w:szCs w:val="28"/>
        </w:rPr>
      </w:pPr>
    </w:p>
    <w:p w14:paraId="1387FF3E" w14:textId="77777777" w:rsidR="00A05AEC" w:rsidRDefault="00000000">
      <w:pPr>
        <w:spacing w:line="240" w:lineRule="exact"/>
        <w:jc w:val="right"/>
        <w:rPr>
          <w:rFonts w:ascii="Arial" w:eastAsia="Arial" w:hAnsi="Arial" w:cs="Arial"/>
          <w:sz w:val="22"/>
          <w:szCs w:val="22"/>
        </w:rPr>
      </w:pPr>
      <w:r>
        <w:pict w14:anchorId="6BF44EBE">
          <v:group id="_x0000_s2245" style="position:absolute;left:0;text-align:left;margin-left:108.7pt;margin-top:-104.95pt;width:65.1pt;height:26.3pt;z-index:-14135;mso-position-horizontal-relative:page" coordorigin="2174,-2099" coordsize="1302,526">
            <v:shape id="_x0000_s2247" style="position:absolute;left:2184;top:-2089;width:1282;height:254" coordorigin="2184,-2089" coordsize="1282,254" path="m2184,-1834r1282,l3466,-2089r-1282,l2184,-1834xe" fillcolor="yellow" stroked="f">
              <v:path arrowok="t"/>
            </v:shape>
            <v:shape id="_x0000_s2246" style="position:absolute;left:2184;top:-1834;width:1282;height:252" coordorigin="2184,-1834" coordsize="1282,252" path="m2184,-1582r1282,l3466,-1834r-1282,l2184,-1582xe" fillcolor="yellow" stroked="f">
              <v:path arrowok="t"/>
            </v:shape>
            <w10:wrap anchorx="page"/>
          </v:group>
        </w:pict>
      </w:r>
      <w:r>
        <w:pict w14:anchorId="167DC0B1">
          <v:group id="_x0000_s2237" style="position:absolute;left:0;text-align:left;margin-left:182.2pt;margin-top:-154.95pt;width:119.6pt;height:91.7pt;z-index:-14134;mso-position-horizontal-relative:page" coordorigin="3644,-3099" coordsize="2392,1834">
            <v:shape id="_x0000_s2244" style="position:absolute;left:3654;top:-3089;width:2372;height:252" coordorigin="3654,-3089" coordsize="2372,252" path="m6025,-2837r,-252l3654,-3089r,252l6025,-2837xe" fillcolor="#f7c9ac" stroked="f">
              <v:path arrowok="t"/>
            </v:shape>
            <v:shape id="_x0000_s2243" style="position:absolute;left:3654;top:-2837;width:2372;height:254" coordorigin="3654,-2837" coordsize="2372,254" path="m3654,-2583r2371,l6025,-2837r-2371,l3654,-2583xe" fillcolor="#f7c9ac" stroked="f">
              <v:path arrowok="t"/>
            </v:shape>
            <v:shape id="_x0000_s2242" style="position:absolute;left:3654;top:-2583;width:2372;height:266" coordorigin="3654,-2583" coordsize="2372,266" path="m3654,-2317r2371,l6025,-2583r-2371,l3654,-2317xe" fillcolor="#f7c9ac" stroked="f">
              <v:path arrowok="t"/>
            </v:shape>
            <v:shape id="_x0000_s2241" style="position:absolute;left:3654;top:-2317;width:2372;height:254" coordorigin="3654,-2317" coordsize="2372,254" path="m3654,-2062r2371,l6025,-2317r-2371,l3654,-2062xe" fillcolor="#f7c9ac" stroked="f">
              <v:path arrowok="t"/>
            </v:shape>
            <v:shape id="_x0000_s2240" style="position:absolute;left:3654;top:-2062;width:2372;height:266" coordorigin="3654,-2062" coordsize="2372,266" path="m3654,-1796r2371,l6025,-2062r-2371,l3654,-1796xe" fillcolor="#f7c9ac" stroked="f">
              <v:path arrowok="t"/>
            </v:shape>
            <v:shape id="_x0000_s2239" style="position:absolute;left:3654;top:-1796;width:2372;height:254" coordorigin="3654,-1796" coordsize="2372,254" path="m3654,-1541r2371,l6025,-1796r-2371,l3654,-1541xe" fillcolor="#f7c9ac" stroked="f">
              <v:path arrowok="t"/>
            </v:shape>
            <v:shape id="_x0000_s2238" style="position:absolute;left:3654;top:-1541;width:2372;height:266" coordorigin="3654,-1541" coordsize="2372,266" path="m3654,-1275r2371,l6025,-1541r-2371,l3654,-1275xe" fillcolor="#f7c9ac" stroked="f">
              <v:path arrowok="t"/>
            </v:shape>
            <w10:wrap anchorx="page"/>
          </v:group>
        </w:pict>
      </w:r>
      <w:r>
        <w:pict w14:anchorId="71560EE7">
          <v:group id="_x0000_s2226" style="position:absolute;left:0;text-align:left;margin-left:311.55pt;margin-top:-154.95pt;width:108.4pt;height:129.65pt;z-index:-14133;mso-position-horizontal-relative:page" coordorigin="6231,-3099" coordsize="2168,2593">
            <v:shape id="_x0000_s2236" style="position:absolute;left:6241;top:-3089;width:2148;height:252" coordorigin="6241,-3089" coordsize="2148,252" path="m8390,-2837r,-252l6241,-3089r,252l8390,-2837xe" fillcolor="#b4c5e7" stroked="f">
              <v:path arrowok="t"/>
            </v:shape>
            <v:shape id="_x0000_s2235" style="position:absolute;left:6241;top:-2837;width:2148;height:254" coordorigin="6241,-2837" coordsize="2148,254" path="m6241,-2583r2149,l8390,-2837r-2149,l6241,-2583xe" fillcolor="#b4c5e7" stroked="f">
              <v:path arrowok="t"/>
            </v:shape>
            <v:shape id="_x0000_s2234" style="position:absolute;left:6241;top:-2583;width:2148;height:266" coordorigin="6241,-2583" coordsize="2148,266" path="m6241,-2317r2149,l8390,-2583r-2149,l6241,-2317xe" fillcolor="#b4c5e7" stroked="f">
              <v:path arrowok="t"/>
            </v:shape>
            <v:shape id="_x0000_s2233" style="position:absolute;left:6241;top:-2317;width:2148;height:254" coordorigin="6241,-2317" coordsize="2148,254" path="m6241,-2062r2149,l8390,-2317r-2149,l6241,-2062xe" fillcolor="#b4c5e7" stroked="f">
              <v:path arrowok="t"/>
            </v:shape>
            <v:shape id="_x0000_s2232" style="position:absolute;left:6241;top:-2062;width:2148;height:266" coordorigin="6241,-2062" coordsize="2148,266" path="m6241,-1796r2149,l8390,-2062r-2149,l6241,-1796xe" fillcolor="#b4c5e7" stroked="f">
              <v:path arrowok="t"/>
            </v:shape>
            <v:shape id="_x0000_s2231" style="position:absolute;left:6241;top:-1796;width:2148;height:254" coordorigin="6241,-1796" coordsize="2148,254" path="m6241,-1541r2149,l8390,-1796r-2149,l6241,-1541xe" fillcolor="#b4c5e7" stroked="f">
              <v:path arrowok="t"/>
            </v:shape>
            <v:shape id="_x0000_s2230" style="position:absolute;left:6241;top:-1541;width:2148;height:252" coordorigin="6241,-1541" coordsize="2148,252" path="m6241,-1289r2149,l8390,-1541r-2149,l6241,-1289xe" fillcolor="#b4c5e7" stroked="f">
              <v:path arrowok="t"/>
            </v:shape>
            <v:shape id="_x0000_s2229" style="position:absolute;left:6241;top:-1289;width:2148;height:269" coordorigin="6241,-1289" coordsize="2148,269" path="m6241,-1021r2149,l8390,-1289r-2149,l6241,-1021xe" fillcolor="#b4c5e7" stroked="f">
              <v:path arrowok="t"/>
            </v:shape>
            <v:shape id="_x0000_s2228" style="position:absolute;left:6241;top:-1021;width:2148;height:252" coordorigin="6241,-1021" coordsize="2148,252" path="m6241,-769r2149,l8390,-1021r-2149,l6241,-769xe" fillcolor="#b4c5e7" stroked="f">
              <v:path arrowok="t"/>
            </v:shape>
            <v:shape id="_x0000_s2227" style="position:absolute;left:6241;top:-769;width:2148;height:252" coordorigin="6241,-769" coordsize="2148,252" path="m6241,-517r2149,l8390,-769r-2149,l6241,-517xe" fillcolor="#b4c5e7" stroked="f">
              <v:path arrowok="t"/>
            </v:shape>
            <w10:wrap anchorx="page"/>
          </v:group>
        </w:pict>
      </w:r>
      <w:r>
        <w:pict w14:anchorId="0D86B480">
          <v:group id="_x0000_s2222" style="position:absolute;left:0;text-align:left;margin-left:195.55pt;margin-top:12pt;width:318.05pt;height:9pt;z-index:-14129;mso-position-horizontal-relative:page" coordorigin="3911,240" coordsize="6361,180">
            <v:shape id="_x0000_s2225" style="position:absolute;left:3911;top:240;width:6361;height:180" coordorigin="3911,240" coordsize="6361,180" path="m10122,360r-30,l10092,420r180,-90l10122,360xe" fillcolor="red" stroked="f">
              <v:path arrowok="t"/>
            </v:shape>
            <v:shape id="_x0000_s2224" style="position:absolute;left:3911;top:240;width:6361;height:180" coordorigin="3911,240" coordsize="6361,180" path="m10122,300r-30,-60l10092,300r30,xe" fillcolor="red" stroked="f">
              <v:path arrowok="t"/>
            </v:shape>
            <v:shape id="_x0000_s2223" style="position:absolute;left:3911;top:240;width:6361;height:180" coordorigin="3911,240" coordsize="6361,180" path="m3911,299r,60l10092,360r30,l10272,330r-180,-90l10122,300r-30,l3911,299xe" fillcolor="red" stroked="f">
              <v:path arrowok="t"/>
            </v:shape>
            <w10:wrap anchorx="page"/>
          </v:group>
        </w:pict>
      </w:r>
      <w:r>
        <w:pict w14:anchorId="03C73A4A">
          <v:shape id="_x0000_s2221" type="#_x0000_t202" style="position:absolute;left:0;text-align:left;margin-left:105.25pt;margin-top:113.15pt;width:446.25pt;height:231.7pt;z-index:-14128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443"/>
                    <w:gridCol w:w="2585"/>
                    <w:gridCol w:w="2365"/>
                    <w:gridCol w:w="2520"/>
                  </w:tblGrid>
                  <w:tr w:rsidR="00A05AEC" w14:paraId="7127BB63" w14:textId="77777777">
                    <w:trPr>
                      <w:trHeight w:hRule="exact" w:val="264"/>
                    </w:trPr>
                    <w:tc>
                      <w:tcPr>
                        <w:tcW w:w="1443" w:type="dxa"/>
                        <w:vMerge w:val="restart"/>
                        <w:tcBorders>
                          <w:top w:val="single" w:sz="5" w:space="0" w:color="000000"/>
                          <w:left w:val="nil"/>
                          <w:right w:val="single" w:sz="5" w:space="0" w:color="000000"/>
                        </w:tcBorders>
                      </w:tcPr>
                      <w:p w14:paraId="388BCA5B" w14:textId="77777777" w:rsidR="00A05AEC" w:rsidRDefault="00A05AEC">
                        <w:pPr>
                          <w:spacing w:line="200" w:lineRule="exact"/>
                        </w:pPr>
                      </w:p>
                      <w:p w14:paraId="65DED2FB" w14:textId="77777777" w:rsidR="00A05AEC" w:rsidRDefault="00A05AEC">
                        <w:pPr>
                          <w:spacing w:line="200" w:lineRule="exact"/>
                        </w:pPr>
                      </w:p>
                      <w:p w14:paraId="3050E3CA" w14:textId="77777777" w:rsidR="00A05AEC" w:rsidRDefault="00A05AEC">
                        <w:pPr>
                          <w:spacing w:line="200" w:lineRule="exact"/>
                        </w:pPr>
                      </w:p>
                      <w:p w14:paraId="2A3F98D9" w14:textId="77777777" w:rsidR="00A05AEC" w:rsidRDefault="00A05AEC">
                        <w:pPr>
                          <w:spacing w:line="200" w:lineRule="exact"/>
                        </w:pPr>
                      </w:p>
                      <w:p w14:paraId="64D775DA" w14:textId="77777777" w:rsidR="00A05AEC" w:rsidRDefault="00A05AEC">
                        <w:pPr>
                          <w:spacing w:line="200" w:lineRule="exact"/>
                        </w:pPr>
                      </w:p>
                      <w:p w14:paraId="38D10ECD" w14:textId="77777777" w:rsidR="00A05AEC" w:rsidRDefault="00A05AEC">
                        <w:pPr>
                          <w:spacing w:before="4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14:paraId="4731A9CF" w14:textId="77777777" w:rsidR="00A05AEC" w:rsidRDefault="00182677">
                        <w:pPr>
                          <w:ind w:left="115" w:right="69" w:hanging="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ES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 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FEC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TIVE</w:t>
                        </w:r>
                      </w:p>
                    </w:tc>
                    <w:tc>
                      <w:tcPr>
                        <w:tcW w:w="25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0CECE"/>
                      </w:tcPr>
                      <w:p w14:paraId="574C5426" w14:textId="77777777" w:rsidR="00A05AEC" w:rsidRDefault="00A05AEC"/>
                    </w:tc>
                    <w:tc>
                      <w:tcPr>
                        <w:tcW w:w="23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26450980" w14:textId="77777777" w:rsidR="00A05AEC" w:rsidRDefault="00A05AEC"/>
                    </w:tc>
                    <w:tc>
                      <w:tcPr>
                        <w:tcW w:w="25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FF00"/>
                      </w:tcPr>
                      <w:p w14:paraId="418A4938" w14:textId="77777777" w:rsidR="00A05AEC" w:rsidRDefault="00A05AEC"/>
                    </w:tc>
                  </w:tr>
                  <w:tr w:rsidR="00A05AEC" w14:paraId="702C69BB" w14:textId="77777777">
                    <w:trPr>
                      <w:trHeight w:hRule="exact" w:val="2582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14:paraId="1C4CC133" w14:textId="77777777" w:rsidR="00A05AEC" w:rsidRDefault="00A05AEC"/>
                    </w:tc>
                    <w:tc>
                      <w:tcPr>
                        <w:tcW w:w="25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7C9AC"/>
                      </w:tcPr>
                      <w:p w14:paraId="479C7B4C" w14:textId="77777777" w:rsidR="00A05AEC" w:rsidRDefault="00182677">
                        <w:pPr>
                          <w:spacing w:line="240" w:lineRule="exact"/>
                          <w:ind w:left="153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1.Pe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ai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ah</w:t>
                        </w:r>
                      </w:p>
                      <w:p w14:paraId="5932EE2C" w14:textId="77777777" w:rsidR="00A05AEC" w:rsidRDefault="00182677">
                        <w:pPr>
                          <w:spacing w:line="240" w:lineRule="exact"/>
                          <w:ind w:left="788" w:right="793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/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FIT</w:t>
                        </w:r>
                      </w:p>
                      <w:p w14:paraId="11E7E67A" w14:textId="77777777" w:rsidR="00A05AEC" w:rsidRDefault="00182677">
                        <w:pPr>
                          <w:spacing w:before="20" w:line="240" w:lineRule="exact"/>
                          <w:ind w:left="275" w:right="216" w:hanging="1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l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 ses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ai 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r</w:t>
                        </w:r>
                      </w:p>
                      <w:p w14:paraId="08819DA8" w14:textId="77777777" w:rsidR="00A05AEC" w:rsidRDefault="00182677">
                        <w:pPr>
                          <w:spacing w:before="17" w:line="240" w:lineRule="exact"/>
                          <w:ind w:left="275" w:right="325" w:hanging="1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emungk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 sa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ah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  <w:p w14:paraId="6F89E682" w14:textId="77777777" w:rsidR="00A05AEC" w:rsidRDefault="00182677">
                        <w:pPr>
                          <w:spacing w:line="260" w:lineRule="exact"/>
                          <w:ind w:left="100"/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position w:val="-1"/>
                            <w:sz w:val="22"/>
                            <w:szCs w:val="22"/>
                          </w:rPr>
                          <w:t>•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4C5E7"/>
                      </w:tcPr>
                      <w:p w14:paraId="185CF713" w14:textId="77777777" w:rsidR="00A05AEC" w:rsidRDefault="00182677">
                        <w:pPr>
                          <w:spacing w:line="240" w:lineRule="exact"/>
                          <w:ind w:left="98" w:right="97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3.Pe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ai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erki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</w:p>
                      <w:p w14:paraId="417F5278" w14:textId="77777777" w:rsidR="00A05AEC" w:rsidRDefault="00182677">
                        <w:pPr>
                          <w:spacing w:line="240" w:lineRule="exact"/>
                          <w:ind w:left="357" w:right="356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en</w:t>
                        </w:r>
                      </w:p>
                      <w:p w14:paraId="4C8B92C5" w14:textId="77777777" w:rsidR="00A05AEC" w:rsidRDefault="00182677">
                        <w:pPr>
                          <w:spacing w:before="20" w:line="240" w:lineRule="exact"/>
                          <w:ind w:left="278" w:right="494" w:hanging="1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l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 k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 ko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en</w:t>
                        </w:r>
                      </w:p>
                      <w:p w14:paraId="218A6CDB" w14:textId="77777777" w:rsidR="00A05AEC" w:rsidRDefault="00182677">
                        <w:pPr>
                          <w:spacing w:before="17" w:line="240" w:lineRule="exact"/>
                          <w:ind w:left="278" w:right="273" w:hanging="1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i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</w:p>
                      <w:p w14:paraId="567EC681" w14:textId="77777777" w:rsidR="00A05AEC" w:rsidRDefault="00182677">
                        <w:pPr>
                          <w:spacing w:line="240" w:lineRule="exact"/>
                          <w:ind w:left="278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</w:t>
                        </w:r>
                      </w:p>
                      <w:p w14:paraId="58921E80" w14:textId="77777777" w:rsidR="00A05AEC" w:rsidRDefault="00182677">
                        <w:pPr>
                          <w:spacing w:before="20" w:line="240" w:lineRule="exact"/>
                          <w:ind w:left="278" w:right="237" w:hanging="17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asi 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si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 ya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 be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da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1EED9"/>
                      </w:tcPr>
                      <w:p w14:paraId="78A8F3F5" w14:textId="77777777" w:rsidR="00A05AEC" w:rsidRDefault="00182677">
                        <w:pPr>
                          <w:spacing w:line="240" w:lineRule="exact"/>
                          <w:ind w:left="184" w:right="150"/>
                          <w:jc w:val="both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6.Pe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ai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erpo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si</w:t>
                        </w:r>
                      </w:p>
                      <w:p w14:paraId="04A3E795" w14:textId="77777777" w:rsidR="00A05AEC" w:rsidRDefault="00182677">
                        <w:pPr>
                          <w:spacing w:before="20" w:line="240" w:lineRule="exact"/>
                          <w:ind w:left="277" w:right="63" w:hanging="175"/>
                          <w:jc w:val="both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4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 ko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en</w:t>
                        </w:r>
                      </w:p>
                      <w:p w14:paraId="1EF7F00F" w14:textId="77777777" w:rsidR="00A05AEC" w:rsidRDefault="00182677">
                        <w:pPr>
                          <w:spacing w:before="17" w:line="240" w:lineRule="exact"/>
                          <w:ind w:left="277" w:right="63" w:hanging="175"/>
                          <w:jc w:val="both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4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 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sa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t 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</w:t>
                        </w:r>
                      </w:p>
                      <w:p w14:paraId="28C13A61" w14:textId="77777777" w:rsidR="00A05AEC" w:rsidRDefault="00182677">
                        <w:pPr>
                          <w:spacing w:before="16" w:line="240" w:lineRule="exact"/>
                          <w:ind w:left="277" w:right="62" w:hanging="175"/>
                          <w:jc w:val="both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Verdana" w:hAnsi="Verdana" w:cs="Verdana"/>
                            <w:sz w:val="22"/>
                            <w:szCs w:val="22"/>
                          </w:rPr>
                          <w:t>•</w:t>
                        </w:r>
                        <w:r>
                          <w:rPr>
                            <w:rFonts w:ascii="Verdana" w:eastAsia="Verdana" w:hAnsi="Verdana" w:cs="Verdana"/>
                            <w:spacing w:val="-2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ya   </w:t>
                        </w:r>
                        <w:r>
                          <w:rPr>
                            <w:rFonts w:ascii="Arial" w:eastAsia="Arial" w:hAnsi="Arial" w:cs="Arial"/>
                            <w:spacing w:val="5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an 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uk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yes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kan 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ker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22"/>
                            <w:szCs w:val="22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n</w:t>
                        </w:r>
                      </w:p>
                      <w:p w14:paraId="17E9674B" w14:textId="77777777" w:rsidR="00A05AEC" w:rsidRDefault="00182677">
                        <w:pPr>
                          <w:spacing w:before="2" w:line="240" w:lineRule="exact"/>
                          <w:ind w:left="277" w:right="6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kompe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 xml:space="preserve">si       </w:t>
                        </w:r>
                        <w:r>
                          <w:rPr>
                            <w:rFonts w:ascii="Arial" w:eastAsia="Arial" w:hAnsi="Arial" w:cs="Arial"/>
                            <w:spacing w:val="39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ya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g sama</w:t>
                        </w:r>
                      </w:p>
                    </w:tc>
                  </w:tr>
                  <w:tr w:rsidR="00A05AEC" w14:paraId="5CF00413" w14:textId="77777777">
                    <w:trPr>
                      <w:trHeight w:hRule="exact" w:val="1777"/>
                    </w:trPr>
                    <w:tc>
                      <w:tcPr>
                        <w:tcW w:w="1443" w:type="dxa"/>
                        <w:vMerge/>
                        <w:tcBorders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14:paraId="72E121B1" w14:textId="77777777" w:rsidR="00A05AEC" w:rsidRDefault="00A05AEC"/>
                    </w:tc>
                    <w:tc>
                      <w:tcPr>
                        <w:tcW w:w="7470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14:paraId="41D67FC2" w14:textId="77777777" w:rsidR="00A05AEC" w:rsidRDefault="00A05AEC"/>
                    </w:tc>
                  </w:tr>
                </w:tbl>
                <w:p w14:paraId="7ED93B7E" w14:textId="77777777" w:rsidR="00A05AEC" w:rsidRDefault="00A05AEC"/>
              </w:txbxContent>
            </v:textbox>
            <w10:wrap anchorx="page" anchory="page"/>
          </v:shape>
        </w:pict>
      </w:r>
      <w:r w:rsidR="00182677">
        <w:rPr>
          <w:rFonts w:ascii="Arial" w:eastAsia="Arial" w:hAnsi="Arial" w:cs="Arial"/>
          <w:position w:val="-1"/>
          <w:sz w:val="22"/>
          <w:szCs w:val="22"/>
        </w:rPr>
        <w:t>90</w:t>
      </w:r>
      <w:r w:rsidR="00182677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position w:val="-1"/>
          <w:sz w:val="22"/>
          <w:szCs w:val="22"/>
        </w:rPr>
        <w:t>%</w:t>
      </w:r>
    </w:p>
    <w:p w14:paraId="6357B84D" w14:textId="77777777" w:rsidR="00A05AEC" w:rsidRDefault="00182677">
      <w:pPr>
        <w:spacing w:before="32"/>
        <w:rPr>
          <w:rFonts w:ascii="Arial" w:eastAsia="Arial" w:hAnsi="Arial" w:cs="Arial"/>
          <w:sz w:val="22"/>
          <w:szCs w:val="22"/>
        </w:rPr>
        <w:sectPr w:rsidR="00A05AEC">
          <w:type w:val="continuous"/>
          <w:pgSz w:w="11920" w:h="16840"/>
          <w:pgMar w:top="640" w:right="780" w:bottom="280" w:left="1680" w:header="720" w:footer="720" w:gutter="0"/>
          <w:cols w:num="2" w:space="720" w:equalWidth="0">
            <w:col w:w="2478" w:space="658"/>
            <w:col w:w="6324"/>
          </w:cols>
        </w:sectPr>
      </w:pPr>
      <w:r>
        <w:br w:type="column"/>
      </w:r>
      <w:r>
        <w:rPr>
          <w:rFonts w:ascii="Arial" w:eastAsia="Arial" w:hAnsi="Arial" w:cs="Arial"/>
          <w:sz w:val="22"/>
          <w:szCs w:val="22"/>
        </w:rPr>
        <w:t>≤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60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%                                 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70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90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%                                 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≥</w:t>
      </w:r>
    </w:p>
    <w:p w14:paraId="37464674" w14:textId="77777777" w:rsidR="00A05AEC" w:rsidRDefault="00A05AEC">
      <w:pPr>
        <w:spacing w:line="200" w:lineRule="exact"/>
      </w:pPr>
    </w:p>
    <w:p w14:paraId="1E0999DF" w14:textId="77777777" w:rsidR="00A05AEC" w:rsidRDefault="00A05AEC">
      <w:pPr>
        <w:spacing w:line="280" w:lineRule="exact"/>
        <w:rPr>
          <w:sz w:val="28"/>
          <w:szCs w:val="28"/>
        </w:rPr>
      </w:pPr>
    </w:p>
    <w:p w14:paraId="7160CFA8" w14:textId="77777777" w:rsidR="00A05AEC" w:rsidRDefault="00000000">
      <w:pPr>
        <w:spacing w:before="37" w:line="240" w:lineRule="exact"/>
        <w:ind w:left="1974" w:right="177"/>
        <w:rPr>
          <w:rFonts w:ascii="Arial" w:eastAsia="Arial" w:hAnsi="Arial" w:cs="Arial"/>
          <w:sz w:val="22"/>
          <w:szCs w:val="22"/>
        </w:rPr>
      </w:pPr>
      <w:r>
        <w:pict w14:anchorId="0D13EDAC">
          <v:group id="_x0000_s2210" style="position:absolute;left:0;text-align:left;margin-left:429.8pt;margin-top:126.6pt;width:116.2pt;height:129.65pt;z-index:-14132;mso-position-horizontal-relative:page;mso-position-vertical-relative:page" coordorigin="8596,2532" coordsize="2324,2593">
            <v:shape id="_x0000_s2220" style="position:absolute;left:8606;top:2542;width:2304;height:252" coordorigin="8606,2542" coordsize="2304,252" path="m10910,2794r,-252l8606,2542r,252l10910,2794xe" fillcolor="#e1eed9" stroked="f">
              <v:path arrowok="t"/>
            </v:shape>
            <v:shape id="_x0000_s2219" style="position:absolute;left:8606;top:2794;width:2304;height:269" coordorigin="8606,2794" coordsize="2304,269" path="m8606,3063r2304,l10910,2794r-2304,l8606,3063xe" fillcolor="#e1eed9" stroked="f">
              <v:path arrowok="t"/>
            </v:shape>
            <v:shape id="_x0000_s2218" style="position:absolute;left:8606;top:3063;width:2304;height:252" coordorigin="8606,3063" coordsize="2304,252" path="m8606,3315r2304,l10910,3063r-2304,l8606,3315xe" fillcolor="#e1eed9" stroked="f">
              <v:path arrowok="t"/>
            </v:shape>
            <v:shape id="_x0000_s2217" style="position:absolute;left:8606;top:3315;width:2304;height:269" coordorigin="8606,3315" coordsize="2304,269" path="m8606,3584r2304,l10910,3315r-2304,l8606,3584xe" fillcolor="#e1eed9" stroked="f">
              <v:path arrowok="t"/>
            </v:shape>
            <v:shape id="_x0000_s2216" style="position:absolute;left:8606;top:3584;width:2304;height:252" coordorigin="8606,3584" coordsize="2304,252" path="m8606,3836r2304,l10910,3584r-2304,l8606,3836xe" fillcolor="#e1eed9" stroked="f">
              <v:path arrowok="t"/>
            </v:shape>
            <v:shape id="_x0000_s2215" style="position:absolute;left:8606;top:3836;width:2304;height:269" coordorigin="8606,3836" coordsize="2304,269" path="m8606,4104r2304,l10910,3836r-2304,l8606,4104xe" fillcolor="#e1eed9" stroked="f">
              <v:path arrowok="t"/>
            </v:shape>
            <v:shape id="_x0000_s2214" style="position:absolute;left:8606;top:4104;width:2304;height:252" coordorigin="8606,4104" coordsize="2304,252" path="m8606,4356r2304,l10910,4104r-2304,l8606,4356xe" fillcolor="#e1eed9" stroked="f">
              <v:path arrowok="t"/>
            </v:shape>
            <v:shape id="_x0000_s2213" style="position:absolute;left:8606;top:4356;width:2304;height:254" coordorigin="8606,4356" coordsize="2304,254" path="m8606,4611r2304,l10910,4356r-2304,l8606,4611xe" fillcolor="#e1eed9" stroked="f">
              <v:path arrowok="t"/>
            </v:shape>
            <v:shape id="_x0000_s2212" style="position:absolute;left:8606;top:4611;width:2304;height:252" coordorigin="8606,4611" coordsize="2304,252" path="m8606,4863r2304,l10910,4611r-2304,l8606,4863xe" fillcolor="#e1eed9" stroked="f">
              <v:path arrowok="t"/>
            </v:shape>
            <v:shape id="_x0000_s2211" style="position:absolute;left:8606;top:4863;width:2304;height:252" coordorigin="8606,4863" coordsize="2304,252" path="m8606,5115r2304,l10910,4863r-2304,l8606,5115xe" fillcolor="#e1eed9" stroked="f">
              <v:path arrowok="t"/>
            </v:shape>
            <w10:wrap anchorx="page" anchory="page"/>
          </v:group>
        </w:pict>
      </w:r>
      <w:r>
        <w:pict w14:anchorId="50918938">
          <v:group id="_x0000_s2207" style="position:absolute;left:0;text-align:left;margin-left:182.2pt;margin-top:1.1pt;width:165.9pt;height:26.2pt;z-index:-14131;mso-position-horizontal-relative:page" coordorigin="3644,22" coordsize="3318,524">
            <v:shape id="_x0000_s2209" style="position:absolute;left:3654;top:32;width:3298;height:252" coordorigin="3654,32" coordsize="3298,252" path="m3654,284r3298,l6952,32r-3298,l3654,284xe" fillcolor="#92d050" stroked="f">
              <v:path arrowok="t"/>
            </v:shape>
            <v:shape id="_x0000_s2208" style="position:absolute;left:3654;top:284;width:3264;height:252" coordorigin="3654,284" coordsize="3264,252" path="m3654,536r3264,l6918,284r-3264,l3654,536xe" fillcolor="#92d050" stroked="f">
              <v:path arrowok="t"/>
            </v:shape>
            <w10:wrap anchorx="page"/>
          </v:group>
        </w:pict>
      </w:r>
      <w:r>
        <w:pict w14:anchorId="7A4A09D9">
          <v:group id="_x0000_s2205" style="position:absolute;left:0;text-align:left;margin-left:473.5pt;margin-top:1.6pt;width:71.9pt;height:12.6pt;z-index:-14130;mso-position-horizontal-relative:page" coordorigin="9470,32" coordsize="1438,252">
            <v:shape id="_x0000_s2206" style="position:absolute;left:9470;top:32;width:1438;height:252" coordorigin="9470,32" coordsize="1438,252" path="m9470,284r1438,l10908,32r-1438,l9470,284xe" fillcolor="#92d050" stroked="f">
              <v:path arrowok="t"/>
            </v:shape>
            <w10:wrap anchorx="page"/>
          </v:group>
        </w:pict>
      </w:r>
      <w:r w:rsidR="00182677">
        <w:rPr>
          <w:rFonts w:ascii="Arial" w:eastAsia="Arial" w:hAnsi="Arial" w:cs="Arial"/>
          <w:sz w:val="22"/>
          <w:szCs w:val="22"/>
        </w:rPr>
        <w:t>L</w:t>
      </w:r>
      <w:r w:rsidR="00182677">
        <w:rPr>
          <w:rFonts w:ascii="Arial" w:eastAsia="Arial" w:hAnsi="Arial" w:cs="Arial"/>
          <w:spacing w:val="-1"/>
          <w:sz w:val="22"/>
          <w:szCs w:val="22"/>
        </w:rPr>
        <w:t>ES</w:t>
      </w:r>
      <w:r w:rsidR="00182677">
        <w:rPr>
          <w:rFonts w:ascii="Arial" w:eastAsia="Arial" w:hAnsi="Arial" w:cs="Arial"/>
          <w:sz w:val="22"/>
          <w:szCs w:val="22"/>
        </w:rPr>
        <w:t xml:space="preserve">S </w:t>
      </w:r>
      <w:r w:rsidR="00182677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pacing w:val="-1"/>
          <w:sz w:val="22"/>
          <w:szCs w:val="22"/>
        </w:rPr>
        <w:t>DEVE</w:t>
      </w:r>
      <w:r w:rsidR="00182677">
        <w:rPr>
          <w:rFonts w:ascii="Arial" w:eastAsia="Arial" w:hAnsi="Arial" w:cs="Arial"/>
          <w:sz w:val="22"/>
          <w:szCs w:val="22"/>
        </w:rPr>
        <w:t>LOPME</w:t>
      </w:r>
      <w:r w:rsidR="00182677">
        <w:rPr>
          <w:rFonts w:ascii="Arial" w:eastAsia="Arial" w:hAnsi="Arial" w:cs="Arial"/>
          <w:spacing w:val="-1"/>
          <w:sz w:val="22"/>
          <w:szCs w:val="22"/>
        </w:rPr>
        <w:t>N</w:t>
      </w:r>
      <w:r w:rsidR="00182677">
        <w:rPr>
          <w:rFonts w:ascii="Arial" w:eastAsia="Arial" w:hAnsi="Arial" w:cs="Arial"/>
          <w:sz w:val="22"/>
          <w:szCs w:val="22"/>
        </w:rPr>
        <w:t xml:space="preserve">T </w:t>
      </w:r>
      <w:r w:rsidR="00182677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pacing w:val="-1"/>
          <w:sz w:val="22"/>
          <w:szCs w:val="22"/>
        </w:rPr>
        <w:t>AQ</w:t>
      </w:r>
      <w:r w:rsidR="00182677">
        <w:rPr>
          <w:rFonts w:ascii="Arial" w:eastAsia="Arial" w:hAnsi="Arial" w:cs="Arial"/>
          <w:spacing w:val="1"/>
          <w:sz w:val="22"/>
          <w:szCs w:val="22"/>
        </w:rPr>
        <w:t>I</w:t>
      </w:r>
      <w:r w:rsidR="00182677">
        <w:rPr>
          <w:rFonts w:ascii="Arial" w:eastAsia="Arial" w:hAnsi="Arial" w:cs="Arial"/>
          <w:spacing w:val="-1"/>
          <w:sz w:val="22"/>
          <w:szCs w:val="22"/>
        </w:rPr>
        <w:t>U</w:t>
      </w:r>
      <w:r w:rsidR="00182677">
        <w:rPr>
          <w:rFonts w:ascii="Arial" w:eastAsia="Arial" w:hAnsi="Arial" w:cs="Arial"/>
          <w:sz w:val="22"/>
          <w:szCs w:val="22"/>
        </w:rPr>
        <w:t xml:space="preserve">TY                                        </w:t>
      </w:r>
      <w:r w:rsidR="00182677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pacing w:val="-1"/>
          <w:sz w:val="22"/>
          <w:szCs w:val="22"/>
        </w:rPr>
        <w:t>KO</w:t>
      </w:r>
      <w:r w:rsidR="00182677">
        <w:rPr>
          <w:rFonts w:ascii="Arial" w:eastAsia="Arial" w:hAnsi="Arial" w:cs="Arial"/>
          <w:spacing w:val="1"/>
          <w:sz w:val="22"/>
          <w:szCs w:val="22"/>
        </w:rPr>
        <w:t>M</w:t>
      </w:r>
      <w:r w:rsidR="00182677">
        <w:rPr>
          <w:rFonts w:ascii="Arial" w:eastAsia="Arial" w:hAnsi="Arial" w:cs="Arial"/>
          <w:spacing w:val="-1"/>
          <w:sz w:val="22"/>
          <w:szCs w:val="22"/>
        </w:rPr>
        <w:t>PE</w:t>
      </w:r>
      <w:r w:rsidR="00182677">
        <w:rPr>
          <w:rFonts w:ascii="Arial" w:eastAsia="Arial" w:hAnsi="Arial" w:cs="Arial"/>
          <w:sz w:val="22"/>
          <w:szCs w:val="22"/>
        </w:rPr>
        <w:t>T</w:t>
      </w:r>
      <w:r w:rsidR="00182677">
        <w:rPr>
          <w:rFonts w:ascii="Arial" w:eastAsia="Arial" w:hAnsi="Arial" w:cs="Arial"/>
          <w:spacing w:val="-1"/>
          <w:sz w:val="22"/>
          <w:szCs w:val="22"/>
        </w:rPr>
        <w:t>ENS</w:t>
      </w:r>
      <w:r w:rsidR="00182677">
        <w:rPr>
          <w:rFonts w:ascii="Arial" w:eastAsia="Arial" w:hAnsi="Arial" w:cs="Arial"/>
          <w:sz w:val="22"/>
          <w:szCs w:val="22"/>
        </w:rPr>
        <w:t xml:space="preserve">I </w:t>
      </w:r>
      <w:r w:rsidR="00182677">
        <w:rPr>
          <w:rFonts w:ascii="Arial" w:eastAsia="Arial" w:hAnsi="Arial" w:cs="Arial"/>
          <w:spacing w:val="1"/>
          <w:sz w:val="22"/>
          <w:szCs w:val="22"/>
        </w:rPr>
        <w:t>MO</w:t>
      </w:r>
      <w:r w:rsidR="00182677">
        <w:rPr>
          <w:rFonts w:ascii="Arial" w:eastAsia="Arial" w:hAnsi="Arial" w:cs="Arial"/>
          <w:spacing w:val="-1"/>
          <w:sz w:val="22"/>
          <w:szCs w:val="22"/>
        </w:rPr>
        <w:t>R</w:t>
      </w:r>
      <w:r w:rsidR="00182677">
        <w:rPr>
          <w:rFonts w:ascii="Arial" w:eastAsia="Arial" w:hAnsi="Arial" w:cs="Arial"/>
          <w:sz w:val="22"/>
          <w:szCs w:val="22"/>
        </w:rPr>
        <w:t>E</w:t>
      </w:r>
      <w:r w:rsidR="00182677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pacing w:val="-1"/>
          <w:sz w:val="22"/>
          <w:szCs w:val="22"/>
        </w:rPr>
        <w:t>DEVE</w:t>
      </w:r>
      <w:r w:rsidR="00182677">
        <w:rPr>
          <w:rFonts w:ascii="Arial" w:eastAsia="Arial" w:hAnsi="Arial" w:cs="Arial"/>
          <w:sz w:val="22"/>
          <w:szCs w:val="22"/>
        </w:rPr>
        <w:t>LOPME</w:t>
      </w:r>
      <w:r w:rsidR="00182677">
        <w:rPr>
          <w:rFonts w:ascii="Arial" w:eastAsia="Arial" w:hAnsi="Arial" w:cs="Arial"/>
          <w:spacing w:val="-1"/>
          <w:sz w:val="22"/>
          <w:szCs w:val="22"/>
        </w:rPr>
        <w:t>N</w:t>
      </w:r>
      <w:r w:rsidR="00182677">
        <w:rPr>
          <w:rFonts w:ascii="Arial" w:eastAsia="Arial" w:hAnsi="Arial" w:cs="Arial"/>
          <w:sz w:val="22"/>
          <w:szCs w:val="22"/>
        </w:rPr>
        <w:t>T</w:t>
      </w:r>
      <w:r w:rsidR="00182677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182677">
        <w:rPr>
          <w:rFonts w:ascii="Arial" w:eastAsia="Arial" w:hAnsi="Arial" w:cs="Arial"/>
          <w:spacing w:val="-1"/>
          <w:sz w:val="22"/>
          <w:szCs w:val="22"/>
        </w:rPr>
        <w:t>A</w:t>
      </w:r>
      <w:r w:rsidR="00182677">
        <w:rPr>
          <w:rFonts w:ascii="Arial" w:eastAsia="Arial" w:hAnsi="Arial" w:cs="Arial"/>
          <w:spacing w:val="1"/>
          <w:sz w:val="22"/>
          <w:szCs w:val="22"/>
        </w:rPr>
        <w:t>QI</w:t>
      </w:r>
      <w:r w:rsidR="00182677">
        <w:rPr>
          <w:rFonts w:ascii="Arial" w:eastAsia="Arial" w:hAnsi="Arial" w:cs="Arial"/>
          <w:spacing w:val="-1"/>
          <w:sz w:val="22"/>
          <w:szCs w:val="22"/>
        </w:rPr>
        <w:t>U</w:t>
      </w:r>
      <w:r w:rsidR="00182677">
        <w:rPr>
          <w:rFonts w:ascii="Arial" w:eastAsia="Arial" w:hAnsi="Arial" w:cs="Arial"/>
          <w:sz w:val="22"/>
          <w:szCs w:val="22"/>
        </w:rPr>
        <w:t>TY</w:t>
      </w:r>
    </w:p>
    <w:p w14:paraId="2A0B6375" w14:textId="77777777" w:rsidR="00A05AEC" w:rsidRDefault="00A05AEC">
      <w:pPr>
        <w:spacing w:before="7" w:line="120" w:lineRule="exact"/>
        <w:rPr>
          <w:sz w:val="12"/>
          <w:szCs w:val="12"/>
        </w:rPr>
      </w:pPr>
    </w:p>
    <w:p w14:paraId="11F34A10" w14:textId="77777777" w:rsidR="00A05AEC" w:rsidRDefault="00A05AEC">
      <w:pPr>
        <w:spacing w:line="200" w:lineRule="exact"/>
      </w:pPr>
    </w:p>
    <w:p w14:paraId="3D6CF106" w14:textId="77777777" w:rsidR="00A05AEC" w:rsidRDefault="00A05AEC">
      <w:pPr>
        <w:spacing w:line="200" w:lineRule="exact"/>
      </w:pPr>
    </w:p>
    <w:p w14:paraId="17674946" w14:textId="77777777" w:rsidR="00A05AEC" w:rsidRDefault="00A05AEC">
      <w:pPr>
        <w:spacing w:line="200" w:lineRule="exact"/>
      </w:pPr>
    </w:p>
    <w:p w14:paraId="7072D0F4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Re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om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nda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Ha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il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ta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7FC70843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1194FAA3" w14:textId="77777777" w:rsidR="00A05AEC" w:rsidRDefault="00182677">
      <w:pPr>
        <w:spacing w:line="360" w:lineRule="auto"/>
        <w:ind w:left="588" w:right="1569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rkan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sil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 xml:space="preserve">t,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bah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ta</w:t>
      </w:r>
      <w:r>
        <w:rPr>
          <w:rFonts w:ascii="Arial" w:eastAsia="Arial" w:hAnsi="Arial" w:cs="Arial"/>
          <w:spacing w:val="10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-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laku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was.  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8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:</w:t>
      </w:r>
    </w:p>
    <w:p w14:paraId="1B600247" w14:textId="77777777" w:rsidR="00A05AEC" w:rsidRDefault="00182677">
      <w:pPr>
        <w:spacing w:before="2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mbi</w:t>
      </w:r>
      <w:r>
        <w:rPr>
          <w:rFonts w:ascii="Arial" w:eastAsia="Arial" w:hAnsi="Arial" w:cs="Arial"/>
          <w:b/>
          <w:spacing w:val="1"/>
          <w:sz w:val="24"/>
          <w:szCs w:val="24"/>
        </w:rPr>
        <w:t>la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4D442713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4A9BD01B" w14:textId="77777777" w:rsidR="00A05AEC" w:rsidRDefault="00182677">
      <w:pPr>
        <w:spacing w:line="360" w:lineRule="auto"/>
        <w:ind w:left="588" w:right="1567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tika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wal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epu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cit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sitif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isasi,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8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ksist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 ins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si.</w:t>
      </w:r>
    </w:p>
    <w:p w14:paraId="568B6B3B" w14:textId="77777777" w:rsidR="00A05AEC" w:rsidRDefault="00182677">
      <w:pPr>
        <w:spacing w:before="2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muni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3D9DA4F4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63CDFB68" w14:textId="77777777" w:rsidR="00A05AEC" w:rsidRDefault="00182677">
      <w:pPr>
        <w:spacing w:line="360" w:lineRule="auto"/>
        <w:ind w:left="588" w:right="1575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type w:val="continuous"/>
          <w:pgSz w:w="11920" w:h="16840"/>
          <w:pgMar w:top="640" w:right="780" w:bottom="280" w:left="1680" w:header="720" w:footer="72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end</w:t>
      </w:r>
      <w:r>
        <w:rPr>
          <w:rFonts w:ascii="Arial" w:eastAsia="Arial" w:hAnsi="Arial" w:cs="Arial"/>
          <w:sz w:val="24"/>
          <w:szCs w:val="24"/>
        </w:rPr>
        <w:t>istr</w:t>
      </w:r>
      <w:r>
        <w:rPr>
          <w:rFonts w:ascii="Arial" w:eastAsia="Arial" w:hAnsi="Arial" w:cs="Arial"/>
          <w:spacing w:val="-1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sikan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. S</w:t>
      </w:r>
      <w:r>
        <w:rPr>
          <w:rFonts w:ascii="Arial" w:eastAsia="Arial" w:hAnsi="Arial" w:cs="Arial"/>
          <w:spacing w:val="1"/>
          <w:sz w:val="24"/>
          <w:szCs w:val="24"/>
        </w:rPr>
        <w:t>eo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</w:p>
    <w:p w14:paraId="7032ABA8" w14:textId="77777777" w:rsidR="00A05AEC" w:rsidRDefault="00A05AEC">
      <w:pPr>
        <w:spacing w:line="200" w:lineRule="exact"/>
      </w:pPr>
    </w:p>
    <w:p w14:paraId="62F034EE" w14:textId="77777777" w:rsidR="00A05AEC" w:rsidRDefault="00A05AEC">
      <w:pPr>
        <w:spacing w:line="200" w:lineRule="exact"/>
      </w:pPr>
    </w:p>
    <w:p w14:paraId="342B73B1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02020FFE" w14:textId="77777777" w:rsidR="00A05AEC" w:rsidRDefault="00182677">
      <w:pPr>
        <w:spacing w:before="29" w:line="359" w:lineRule="auto"/>
        <w:ind w:left="588" w:right="6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ikasi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ks,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5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 in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si.</w:t>
      </w:r>
    </w:p>
    <w:p w14:paraId="242C29B7" w14:textId="77777777" w:rsidR="00A05AEC" w:rsidRDefault="00182677">
      <w:pPr>
        <w:spacing w:before="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 Lain</w:t>
      </w:r>
    </w:p>
    <w:p w14:paraId="4D490BED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065B67A8" w14:textId="77777777" w:rsidR="00A05AEC" w:rsidRDefault="00182677">
      <w:pPr>
        <w:spacing w:line="360" w:lineRule="auto"/>
        <w:ind w:left="588" w:right="673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03"/>
          <w:footerReference w:type="default" r:id="rId104"/>
          <w:pgSz w:w="11920" w:h="16840"/>
          <w:pgMar w:top="1560" w:right="16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mo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mpa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 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itif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ktif.</w:t>
      </w:r>
    </w:p>
    <w:p w14:paraId="7BA4425D" w14:textId="77777777" w:rsidR="00A05AEC" w:rsidRDefault="00A05AEC">
      <w:pPr>
        <w:spacing w:line="200" w:lineRule="exact"/>
      </w:pPr>
    </w:p>
    <w:p w14:paraId="6792DBAD" w14:textId="77777777" w:rsidR="00A05AEC" w:rsidRDefault="00A05AEC">
      <w:pPr>
        <w:spacing w:line="200" w:lineRule="exact"/>
      </w:pPr>
    </w:p>
    <w:p w14:paraId="08025949" w14:textId="77777777" w:rsidR="00A05AEC" w:rsidRDefault="00A05AEC">
      <w:pPr>
        <w:spacing w:line="200" w:lineRule="exact"/>
      </w:pPr>
    </w:p>
    <w:p w14:paraId="5D280C66" w14:textId="77777777" w:rsidR="00A05AEC" w:rsidRDefault="00A05AEC">
      <w:pPr>
        <w:spacing w:line="200" w:lineRule="exact"/>
      </w:pPr>
    </w:p>
    <w:p w14:paraId="64709ED0" w14:textId="77777777" w:rsidR="00A05AEC" w:rsidRDefault="00A05AEC">
      <w:pPr>
        <w:spacing w:line="200" w:lineRule="exact"/>
      </w:pPr>
    </w:p>
    <w:p w14:paraId="4F8971C5" w14:textId="77777777" w:rsidR="00A05AEC" w:rsidRDefault="00A05AEC">
      <w:pPr>
        <w:spacing w:line="200" w:lineRule="exact"/>
      </w:pPr>
    </w:p>
    <w:p w14:paraId="66DE7518" w14:textId="77777777" w:rsidR="00A05AEC" w:rsidRDefault="00A05AEC">
      <w:pPr>
        <w:spacing w:before="10" w:line="260" w:lineRule="exact"/>
        <w:rPr>
          <w:sz w:val="26"/>
          <w:szCs w:val="26"/>
        </w:rPr>
      </w:pPr>
    </w:p>
    <w:p w14:paraId="7F3F1473" w14:textId="77777777" w:rsidR="00A05AEC" w:rsidRDefault="00182677">
      <w:pPr>
        <w:spacing w:before="29"/>
        <w:ind w:left="10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L.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Ren</w:t>
      </w:r>
      <w:r>
        <w:rPr>
          <w:rFonts w:ascii="Arial" w:eastAsia="Arial" w:hAnsi="Arial" w:cs="Arial"/>
          <w:b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sz w:val="24"/>
          <w:szCs w:val="24"/>
        </w:rPr>
        <w:t>na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Po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nsi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Diri</w:t>
      </w:r>
    </w:p>
    <w:p w14:paraId="32006DD9" w14:textId="77777777" w:rsidR="00A05AEC" w:rsidRDefault="00A05AEC">
      <w:pPr>
        <w:spacing w:before="1" w:line="160" w:lineRule="exact"/>
        <w:rPr>
          <w:sz w:val="16"/>
          <w:szCs w:val="16"/>
        </w:rPr>
      </w:pPr>
    </w:p>
    <w:p w14:paraId="5582F13A" w14:textId="77777777" w:rsidR="00A05AEC" w:rsidRDefault="00A05AEC">
      <w:pPr>
        <w:spacing w:line="200" w:lineRule="exact"/>
      </w:pPr>
    </w:p>
    <w:p w14:paraId="1B6D1E48" w14:textId="77777777" w:rsidR="00A05AEC" w:rsidRDefault="00182677">
      <w:pPr>
        <w:ind w:left="441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bel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6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1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ngemb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 xml:space="preserve">gan 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nsi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Diri</w:t>
      </w:r>
    </w:p>
    <w:p w14:paraId="442F6C53" w14:textId="77777777" w:rsidR="00A05AEC" w:rsidRDefault="00A05AEC">
      <w:pPr>
        <w:spacing w:before="10" w:line="240" w:lineRule="exact"/>
        <w:rPr>
          <w:sz w:val="24"/>
          <w:szCs w:val="24"/>
        </w:r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930"/>
        <w:gridCol w:w="3358"/>
        <w:gridCol w:w="2160"/>
        <w:gridCol w:w="1692"/>
        <w:gridCol w:w="1349"/>
        <w:gridCol w:w="2088"/>
      </w:tblGrid>
      <w:tr w:rsidR="00A05AEC" w14:paraId="57ACB2D9" w14:textId="77777777">
        <w:trPr>
          <w:trHeight w:hRule="exact" w:val="264"/>
        </w:trPr>
        <w:tc>
          <w:tcPr>
            <w:tcW w:w="5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5B8085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</w:rPr>
              <w:t>No</w:t>
            </w:r>
          </w:p>
        </w:tc>
        <w:tc>
          <w:tcPr>
            <w:tcW w:w="193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5E5C63" w14:textId="77777777" w:rsidR="00A05AEC" w:rsidRDefault="00182677">
            <w:pPr>
              <w:spacing w:line="240" w:lineRule="exact"/>
              <w:ind w:left="15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Ko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ponen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Su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335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0B1548" w14:textId="77777777" w:rsidR="00A05AEC" w:rsidRDefault="00182677">
            <w:pPr>
              <w:spacing w:line="240" w:lineRule="exact"/>
              <w:ind w:left="3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atan</w:t>
            </w:r>
            <w:r>
              <w:rPr>
                <w:rFonts w:ascii="Arial" w:eastAsia="Arial" w:hAnsi="Arial" w:cs="Arial"/>
                <w:b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mba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3C6AC2" w14:textId="77777777" w:rsidR="00A05AEC" w:rsidRDefault="00182677">
            <w:pPr>
              <w:spacing w:line="240" w:lineRule="exact"/>
              <w:ind w:left="1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Keg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ahapa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304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D87B20" w14:textId="77777777" w:rsidR="00A05AEC" w:rsidRDefault="00182677">
            <w:pPr>
              <w:spacing w:line="240" w:lineRule="exact"/>
              <w:ind w:left="49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Waktu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aksanaa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20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F874FB" w14:textId="77777777" w:rsidR="00A05AEC" w:rsidRDefault="00182677">
            <w:pPr>
              <w:spacing w:line="240" w:lineRule="exact"/>
              <w:ind w:left="744" w:right="74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Has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</w:p>
        </w:tc>
      </w:tr>
      <w:tr w:rsidR="00A05AEC" w14:paraId="6DDD0A31" w14:textId="77777777">
        <w:trPr>
          <w:trHeight w:hRule="exact" w:val="758"/>
        </w:trPr>
        <w:tc>
          <w:tcPr>
            <w:tcW w:w="5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61DCE" w14:textId="77777777" w:rsidR="00A05AEC" w:rsidRDefault="00A05AEC"/>
        </w:tc>
        <w:tc>
          <w:tcPr>
            <w:tcW w:w="1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21BAF" w14:textId="77777777" w:rsidR="00A05AEC" w:rsidRDefault="00182677">
            <w:pPr>
              <w:spacing w:line="240" w:lineRule="exact"/>
              <w:ind w:left="38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Ko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pone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335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CFD16" w14:textId="77777777" w:rsidR="00A05AEC" w:rsidRDefault="00182677">
            <w:pPr>
              <w:spacing w:line="240" w:lineRule="exact"/>
              <w:ind w:left="687" w:right="67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oten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ntuk</w:t>
            </w:r>
          </w:p>
          <w:p w14:paraId="59762023" w14:textId="77777777" w:rsidR="00A05AEC" w:rsidRDefault="00182677">
            <w:pPr>
              <w:spacing w:line="240" w:lineRule="exact"/>
              <w:ind w:left="332" w:right="32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ng</w:t>
            </w:r>
            <w:r>
              <w:rPr>
                <w:rFonts w:ascii="Arial" w:eastAsia="Arial" w:hAnsi="Arial" w:cs="Arial"/>
                <w:b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elaks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</w:p>
          <w:p w14:paraId="23BBD554" w14:textId="77777777" w:rsidR="00A05AEC" w:rsidRDefault="00182677">
            <w:pPr>
              <w:spacing w:line="220" w:lineRule="exact"/>
              <w:ind w:left="822" w:right="80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Pe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ubaha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3BF98" w14:textId="77777777" w:rsidR="00A05AEC" w:rsidRDefault="00182677">
            <w:pPr>
              <w:spacing w:line="240" w:lineRule="exact"/>
              <w:ind w:left="24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eru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</w:p>
        </w:tc>
        <w:tc>
          <w:tcPr>
            <w:tcW w:w="304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A2061" w14:textId="77777777" w:rsidR="00A05AEC" w:rsidRDefault="00A05AEC"/>
        </w:tc>
        <w:tc>
          <w:tcPr>
            <w:tcW w:w="20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9144F" w14:textId="77777777" w:rsidR="00A05AEC" w:rsidRDefault="00A05AEC"/>
        </w:tc>
      </w:tr>
      <w:tr w:rsidR="00A05AEC" w14:paraId="2A432AF1" w14:textId="77777777">
        <w:trPr>
          <w:trHeight w:hRule="exact" w:val="262"/>
        </w:trPr>
        <w:tc>
          <w:tcPr>
            <w:tcW w:w="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CDE6E" w14:textId="77777777" w:rsidR="00A05AEC" w:rsidRDefault="00A05AEC"/>
        </w:tc>
        <w:tc>
          <w:tcPr>
            <w:tcW w:w="1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DF9B3" w14:textId="77777777" w:rsidR="00A05AEC" w:rsidRDefault="00A05AEC"/>
        </w:tc>
        <w:tc>
          <w:tcPr>
            <w:tcW w:w="3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13CC4" w14:textId="77777777" w:rsidR="00A05AEC" w:rsidRDefault="00A05AEC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504E4" w14:textId="77777777" w:rsidR="00A05AEC" w:rsidRDefault="00A05AEC"/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988ED" w14:textId="77777777" w:rsidR="00A05AEC" w:rsidRDefault="00182677">
            <w:pPr>
              <w:spacing w:line="22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Ren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6CDBA" w14:textId="77777777" w:rsidR="00A05AEC" w:rsidRDefault="00182677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Rea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i</w:t>
            </w:r>
          </w:p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F4C68" w14:textId="77777777" w:rsidR="00A05AEC" w:rsidRDefault="00A05AEC"/>
        </w:tc>
      </w:tr>
      <w:tr w:rsidR="00A05AEC" w14:paraId="63172DD5" w14:textId="77777777">
        <w:trPr>
          <w:trHeight w:hRule="exact" w:val="261"/>
        </w:trPr>
        <w:tc>
          <w:tcPr>
            <w:tcW w:w="5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D32E73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19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A9D5E1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33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7F0C5A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emban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un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ora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i</w:t>
            </w:r>
          </w:p>
          <w:p w14:paraId="1C09BCF4" w14:textId="77777777" w:rsidR="00A05AEC" w:rsidRDefault="00182677">
            <w:pPr>
              <w:spacing w:before="42" w:line="277" w:lineRule="auto"/>
              <w:ind w:left="107" w:right="34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emban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un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om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tm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en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ersa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m efek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ke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il</w:t>
            </w:r>
            <w:r>
              <w:rPr>
                <w:rFonts w:ascii="Arial" w:eastAsia="Arial" w:hAnsi="Arial" w:cs="Arial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aks</w:t>
            </w:r>
            <w:r>
              <w:rPr>
                <w:rFonts w:ascii="Arial" w:eastAsia="Arial" w:hAnsi="Arial" w:cs="Arial"/>
                <w:sz w:val="22"/>
                <w:szCs w:val="22"/>
              </w:rPr>
              <w:t>i 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>ekt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i ke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erhas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il</w:t>
            </w:r>
            <w:r>
              <w:rPr>
                <w:rFonts w:ascii="Arial" w:eastAsia="Arial" w:hAnsi="Arial" w:cs="Arial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aksi</w:t>
            </w:r>
            <w:r>
              <w:rPr>
                <w:rFonts w:ascii="Arial" w:eastAsia="Arial" w:hAnsi="Arial" w:cs="Arial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A29177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uk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dan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B35E3E" w14:textId="77777777" w:rsidR="00A05AEC" w:rsidRDefault="00182677">
            <w:pPr>
              <w:spacing w:line="240" w:lineRule="exact"/>
              <w:ind w:left="105" w:right="-4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oktober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334C76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091FD5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K 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m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</w:p>
        </w:tc>
      </w:tr>
      <w:tr w:rsidR="00A05AEC" w14:paraId="2306747A" w14:textId="77777777">
        <w:trPr>
          <w:trHeight w:hRule="exact" w:val="887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461D2C" w14:textId="77777777" w:rsidR="00A05AEC" w:rsidRDefault="00A05AEC"/>
        </w:tc>
        <w:tc>
          <w:tcPr>
            <w:tcW w:w="193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D9DDD4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1FD460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232FDB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embu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</w:p>
          <w:p w14:paraId="50EFBB40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EF6629" w14:textId="77777777" w:rsidR="00A05AEC" w:rsidRDefault="00A05AEC"/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2EF98D" w14:textId="77777777" w:rsidR="00A05AEC" w:rsidRDefault="00182677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287B13" w14:textId="77777777" w:rsidR="00A05AEC" w:rsidRDefault="00A05AEC"/>
        </w:tc>
      </w:tr>
      <w:tr w:rsidR="00A05AEC" w14:paraId="52FE7FD2" w14:textId="77777777">
        <w:trPr>
          <w:trHeight w:hRule="exact" w:val="631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AF275D" w14:textId="77777777" w:rsidR="00A05AEC" w:rsidRDefault="00A05AEC"/>
        </w:tc>
        <w:tc>
          <w:tcPr>
            <w:tcW w:w="193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85F9B8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C9E701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AFDF11" w14:textId="77777777" w:rsidR="00A05AEC" w:rsidRDefault="00A05AEC"/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0D5083" w14:textId="77777777" w:rsidR="00A05AEC" w:rsidRDefault="00A05AEC">
            <w:pPr>
              <w:spacing w:before="6" w:line="160" w:lineRule="exact"/>
              <w:rPr>
                <w:sz w:val="16"/>
                <w:szCs w:val="16"/>
              </w:rPr>
            </w:pPr>
          </w:p>
          <w:p w14:paraId="28D69A6B" w14:textId="77777777" w:rsidR="00A05AEC" w:rsidRDefault="00A05AEC">
            <w:pPr>
              <w:spacing w:line="200" w:lineRule="exact"/>
            </w:pPr>
          </w:p>
          <w:p w14:paraId="4BEEB2C4" w14:textId="77777777" w:rsidR="00A05AEC" w:rsidRDefault="00182677">
            <w:pPr>
              <w:ind w:left="105" w:right="-4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oktober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4CF660" w14:textId="77777777" w:rsidR="00A05AEC" w:rsidRDefault="00A05AEC">
            <w:pPr>
              <w:spacing w:before="6" w:line="160" w:lineRule="exact"/>
              <w:rPr>
                <w:sz w:val="16"/>
                <w:szCs w:val="16"/>
              </w:rPr>
            </w:pPr>
          </w:p>
          <w:p w14:paraId="66948D4D" w14:textId="77777777" w:rsidR="00A05AEC" w:rsidRDefault="00A05AEC">
            <w:pPr>
              <w:spacing w:line="200" w:lineRule="exact"/>
            </w:pPr>
          </w:p>
          <w:p w14:paraId="6BFDA74D" w14:textId="77777777" w:rsidR="00A05AEC" w:rsidRDefault="00182677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081720" w14:textId="77777777" w:rsidR="00A05AEC" w:rsidRDefault="00A05AEC">
            <w:pPr>
              <w:spacing w:before="6" w:line="160" w:lineRule="exact"/>
              <w:rPr>
                <w:sz w:val="16"/>
                <w:szCs w:val="16"/>
              </w:rPr>
            </w:pPr>
          </w:p>
          <w:p w14:paraId="3A6C2508" w14:textId="77777777" w:rsidR="00A05AEC" w:rsidRDefault="00A05AEC">
            <w:pPr>
              <w:spacing w:line="200" w:lineRule="exact"/>
            </w:pPr>
          </w:p>
          <w:p w14:paraId="61D567DD" w14:textId="77777777" w:rsidR="00A05AEC" w:rsidRDefault="00182677">
            <w:pPr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otu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si</w:t>
            </w:r>
            <w:r>
              <w:rPr>
                <w:rFonts w:ascii="Arial" w:eastAsia="Arial" w:hAnsi="Arial" w:cs="Arial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Rapa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</w:tr>
      <w:tr w:rsidR="00A05AEC" w14:paraId="0CC5E81F" w14:textId="77777777">
        <w:trPr>
          <w:trHeight w:hRule="exact" w:val="256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7A82C5" w14:textId="77777777" w:rsidR="00A05AEC" w:rsidRDefault="00A05AEC"/>
        </w:tc>
        <w:tc>
          <w:tcPr>
            <w:tcW w:w="193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F76D1F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2228E2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875227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aks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kan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6752CC" w14:textId="77777777" w:rsidR="00A05AEC" w:rsidRDefault="00A05AEC"/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E03188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D8E495" w14:textId="77777777" w:rsidR="00A05AEC" w:rsidRDefault="00A05AEC"/>
        </w:tc>
      </w:tr>
      <w:tr w:rsidR="00A05AEC" w14:paraId="7069FAC0" w14:textId="77777777">
        <w:trPr>
          <w:trHeight w:hRule="exact" w:val="693"/>
        </w:trPr>
        <w:tc>
          <w:tcPr>
            <w:tcW w:w="5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6A563" w14:textId="77777777" w:rsidR="00A05AEC" w:rsidRDefault="00A05AEC"/>
        </w:tc>
        <w:tc>
          <w:tcPr>
            <w:tcW w:w="193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37C50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4EF7E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473DD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at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dengan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</w:p>
          <w:p w14:paraId="56DDBCE0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3C42E" w14:textId="77777777" w:rsidR="00A05AEC" w:rsidRDefault="00A05AEC"/>
        </w:tc>
        <w:tc>
          <w:tcPr>
            <w:tcW w:w="13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9D448" w14:textId="77777777" w:rsidR="00A05AEC" w:rsidRDefault="00A05AEC"/>
        </w:tc>
        <w:tc>
          <w:tcPr>
            <w:tcW w:w="208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19124" w14:textId="77777777" w:rsidR="00A05AEC" w:rsidRDefault="00A05AEC"/>
        </w:tc>
      </w:tr>
      <w:tr w:rsidR="00A05AEC" w14:paraId="1843348E" w14:textId="77777777">
        <w:trPr>
          <w:trHeight w:hRule="exact" w:val="260"/>
        </w:trPr>
        <w:tc>
          <w:tcPr>
            <w:tcW w:w="5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C58E70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193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F62DBD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Penga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la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33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457756" w14:textId="77777777" w:rsidR="00A05AEC" w:rsidRDefault="00182677">
            <w:pPr>
              <w:spacing w:before="2" w:line="240" w:lineRule="exact"/>
              <w:ind w:left="107" w:right="91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l ke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us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 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erna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ka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  <w:p w14:paraId="2000099E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seran</w:t>
            </w:r>
            <w:r>
              <w:rPr>
                <w:rFonts w:ascii="Arial" w:eastAsia="Arial" w:hAnsi="Arial" w:cs="Arial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dw</w:t>
            </w:r>
            <w:r>
              <w:rPr>
                <w:rFonts w:ascii="Arial" w:eastAsia="Arial" w:hAnsi="Arial" w:cs="Arial"/>
                <w:sz w:val="22"/>
                <w:szCs w:val="22"/>
              </w:rPr>
              <w:t>al</w:t>
            </w:r>
            <w:r>
              <w:rPr>
                <w:rFonts w:ascii="Arial" w:eastAsia="Arial" w:hAnsi="Arial" w:cs="Arial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el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sa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7DB10A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yus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</w:rPr>
              <w:t xml:space="preserve"> S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FDA0C7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oktober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0DCB75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obe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432730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yus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</w:p>
        </w:tc>
      </w:tr>
      <w:tr w:rsidR="00A05AEC" w14:paraId="0D59B3F9" w14:textId="77777777">
        <w:trPr>
          <w:trHeight w:hRule="exact" w:val="508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43F670" w14:textId="77777777" w:rsidR="00A05AEC" w:rsidRDefault="00A05AEC"/>
        </w:tc>
        <w:tc>
          <w:tcPr>
            <w:tcW w:w="19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521222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Kepu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8E8E53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F6D63F" w14:textId="77777777" w:rsidR="00A05AEC" w:rsidRDefault="00A05AEC">
            <w:pPr>
              <w:spacing w:before="5" w:line="240" w:lineRule="exact"/>
              <w:rPr>
                <w:sz w:val="24"/>
                <w:szCs w:val="24"/>
              </w:rPr>
            </w:pPr>
          </w:p>
          <w:p w14:paraId="198635C3" w14:textId="77777777" w:rsidR="00A05AEC" w:rsidRDefault="00182677">
            <w:pPr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ela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C92B84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975133" w14:textId="77777777" w:rsidR="00A05AEC" w:rsidRDefault="00182677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130119" w14:textId="77777777" w:rsidR="00A05AEC" w:rsidRDefault="00A05AEC">
            <w:pPr>
              <w:spacing w:before="5" w:line="240" w:lineRule="exact"/>
              <w:rPr>
                <w:sz w:val="24"/>
                <w:szCs w:val="24"/>
              </w:rPr>
            </w:pPr>
          </w:p>
          <w:p w14:paraId="581DE151" w14:textId="77777777" w:rsidR="00A05AEC" w:rsidRDefault="00182677">
            <w:pPr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su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asi</w:t>
            </w:r>
            <w:r>
              <w:rPr>
                <w:rFonts w:ascii="Arial" w:eastAsia="Arial" w:hAnsi="Arial" w:cs="Arial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</w:p>
        </w:tc>
      </w:tr>
      <w:tr w:rsidR="00A05AEC" w14:paraId="07CAE22D" w14:textId="77777777">
        <w:trPr>
          <w:trHeight w:hRule="exact" w:val="253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5A1F3D" w14:textId="77777777" w:rsidR="00A05AEC" w:rsidRDefault="00A05AEC"/>
        </w:tc>
        <w:tc>
          <w:tcPr>
            <w:tcW w:w="19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6D4173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374ADE5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401138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su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asi</w:t>
            </w:r>
            <w:r>
              <w:rPr>
                <w:rFonts w:ascii="Arial" w:eastAsia="Arial" w:hAnsi="Arial" w:cs="Arial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dengan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E161D1" w14:textId="77777777" w:rsidR="00A05AEC" w:rsidRDefault="00A05AEC"/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726BE9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obe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A2B372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dengan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or</w:t>
            </w:r>
          </w:p>
        </w:tc>
      </w:tr>
      <w:tr w:rsidR="00A05AEC" w14:paraId="0ECEE97D" w14:textId="77777777">
        <w:trPr>
          <w:trHeight w:hRule="exact" w:val="508"/>
        </w:trPr>
        <w:tc>
          <w:tcPr>
            <w:tcW w:w="5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38FF3" w14:textId="77777777" w:rsidR="00A05AEC" w:rsidRDefault="00A05AEC"/>
        </w:tc>
        <w:tc>
          <w:tcPr>
            <w:tcW w:w="1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60836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5DC88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A09E0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9A041" w14:textId="77777777" w:rsidR="00A05AEC" w:rsidRDefault="00182677">
            <w:pPr>
              <w:spacing w:line="240" w:lineRule="exact"/>
              <w:ind w:left="105" w:right="-4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oktober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13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5BB33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B6859" w14:textId="77777777" w:rsidR="00A05AEC" w:rsidRDefault="00A05AEC"/>
        </w:tc>
      </w:tr>
    </w:tbl>
    <w:p w14:paraId="32E01B01" w14:textId="77777777" w:rsidR="00A05AEC" w:rsidRDefault="00A05AEC">
      <w:pPr>
        <w:sectPr w:rsidR="00A05AEC">
          <w:headerReference w:type="default" r:id="rId105"/>
          <w:footerReference w:type="default" r:id="rId106"/>
          <w:pgSz w:w="16840" w:h="11920" w:orient="landscape"/>
          <w:pgMar w:top="1080" w:right="1900" w:bottom="280" w:left="1600" w:header="0" w:footer="0" w:gutter="0"/>
          <w:cols w:space="720"/>
        </w:sectPr>
      </w:pPr>
    </w:p>
    <w:p w14:paraId="5A78D0D9" w14:textId="77777777" w:rsidR="00A05AEC" w:rsidRDefault="00A05AEC">
      <w:pPr>
        <w:spacing w:line="200" w:lineRule="exact"/>
      </w:pPr>
    </w:p>
    <w:p w14:paraId="67F10CB7" w14:textId="77777777" w:rsidR="00A05AEC" w:rsidRDefault="00A05AEC">
      <w:pPr>
        <w:spacing w:line="200" w:lineRule="exact"/>
      </w:pPr>
    </w:p>
    <w:p w14:paraId="2581BA4C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7CD4CC13" w14:textId="77777777" w:rsidR="00A05AEC" w:rsidRDefault="00182677">
      <w:pPr>
        <w:spacing w:before="29"/>
        <w:ind w:left="3628" w:right="423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BAB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4"/>
          <w:sz w:val="24"/>
          <w:szCs w:val="24"/>
        </w:rPr>
        <w:t>II</w:t>
      </w:r>
    </w:p>
    <w:p w14:paraId="0AA5E646" w14:textId="77777777" w:rsidR="00A05AEC" w:rsidRDefault="00A05AEC">
      <w:pPr>
        <w:spacing w:before="2" w:line="240" w:lineRule="exact"/>
        <w:rPr>
          <w:sz w:val="24"/>
          <w:szCs w:val="24"/>
        </w:rPr>
      </w:pPr>
    </w:p>
    <w:p w14:paraId="197FB82A" w14:textId="77777777" w:rsidR="00A05AEC" w:rsidRDefault="00182677">
      <w:pPr>
        <w:ind w:left="1821" w:right="24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SI</w:t>
      </w:r>
      <w:r>
        <w:rPr>
          <w:rFonts w:ascii="Arial" w:eastAsia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PROS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K</w:t>
      </w:r>
      <w:r>
        <w:rPr>
          <w:rFonts w:ascii="Arial" w:eastAsia="Arial" w:hAnsi="Arial" w:cs="Arial"/>
          <w:b/>
          <w:spacing w:val="-2"/>
          <w:sz w:val="24"/>
          <w:szCs w:val="24"/>
        </w:rPr>
        <w:t>EPE</w:t>
      </w:r>
      <w:r>
        <w:rPr>
          <w:rFonts w:ascii="Arial" w:eastAsia="Arial" w:hAnsi="Arial" w:cs="Arial"/>
          <w:b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PI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AN</w:t>
      </w:r>
    </w:p>
    <w:p w14:paraId="53C8E797" w14:textId="77777777" w:rsidR="00A05AEC" w:rsidRDefault="00A05AEC">
      <w:pPr>
        <w:spacing w:before="8" w:line="140" w:lineRule="exact"/>
        <w:rPr>
          <w:sz w:val="15"/>
          <w:szCs w:val="15"/>
        </w:rPr>
      </w:pPr>
    </w:p>
    <w:p w14:paraId="5D697EDE" w14:textId="77777777" w:rsidR="00A05AEC" w:rsidRDefault="00A05AEC">
      <w:pPr>
        <w:spacing w:line="200" w:lineRule="exact"/>
      </w:pPr>
    </w:p>
    <w:p w14:paraId="333503E2" w14:textId="77777777" w:rsidR="00A05AEC" w:rsidRDefault="00A05AEC">
      <w:pPr>
        <w:spacing w:line="200" w:lineRule="exact"/>
      </w:pPr>
    </w:p>
    <w:p w14:paraId="13E2CAE6" w14:textId="77777777" w:rsidR="00A05AEC" w:rsidRDefault="00A05AEC">
      <w:pPr>
        <w:spacing w:line="200" w:lineRule="exact"/>
      </w:pPr>
    </w:p>
    <w:p w14:paraId="7E8E8C34" w14:textId="77777777" w:rsidR="00A05AEC" w:rsidRDefault="00182677">
      <w:pPr>
        <w:ind w:left="6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3"/>
          <w:sz w:val="24"/>
          <w:szCs w:val="24"/>
        </w:rPr>
        <w:t>AN</w:t>
      </w:r>
      <w:r>
        <w:rPr>
          <w:rFonts w:ascii="Arial" w:eastAsia="Arial" w:hAnsi="Arial" w:cs="Arial"/>
          <w:b/>
          <w:spacing w:val="-2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UN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-3"/>
          <w:sz w:val="24"/>
          <w:szCs w:val="24"/>
        </w:rPr>
        <w:t>NT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G</w:t>
      </w:r>
      <w:r>
        <w:rPr>
          <w:rFonts w:ascii="Arial" w:eastAsia="Arial" w:hAnsi="Arial" w:cs="Arial"/>
          <w:b/>
          <w:spacing w:val="-2"/>
          <w:sz w:val="24"/>
          <w:szCs w:val="24"/>
        </w:rPr>
        <w:t>RI</w:t>
      </w:r>
      <w:r>
        <w:rPr>
          <w:rFonts w:ascii="Arial" w:eastAsia="Arial" w:hAnsi="Arial" w:cs="Arial"/>
          <w:b/>
          <w:spacing w:val="-19"/>
          <w:sz w:val="24"/>
          <w:szCs w:val="24"/>
        </w:rPr>
        <w:t>T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K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J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PE</w:t>
      </w:r>
      <w:r>
        <w:rPr>
          <w:rFonts w:ascii="Arial" w:eastAsia="Arial" w:hAnsi="Arial" w:cs="Arial"/>
          <w:b/>
          <w:spacing w:val="-3"/>
          <w:sz w:val="24"/>
          <w:szCs w:val="24"/>
        </w:rPr>
        <w:t>L</w:t>
      </w:r>
      <w:r>
        <w:rPr>
          <w:rFonts w:ascii="Arial" w:eastAsia="Arial" w:hAnsi="Arial" w:cs="Arial"/>
          <w:b/>
          <w:spacing w:val="-24"/>
          <w:sz w:val="24"/>
          <w:szCs w:val="24"/>
        </w:rPr>
        <w:t>A</w:t>
      </w:r>
      <w:r>
        <w:rPr>
          <w:rFonts w:ascii="Arial" w:eastAsia="Arial" w:hAnsi="Arial" w:cs="Arial"/>
          <w:b/>
          <w:spacing w:val="-23"/>
          <w:sz w:val="24"/>
          <w:szCs w:val="24"/>
        </w:rPr>
        <w:t>Y</w:t>
      </w:r>
      <w:r>
        <w:rPr>
          <w:rFonts w:ascii="Arial" w:eastAsia="Arial" w:hAnsi="Arial" w:cs="Arial"/>
          <w:b/>
          <w:spacing w:val="-3"/>
          <w:sz w:val="24"/>
          <w:szCs w:val="24"/>
        </w:rPr>
        <w:t>ANA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3DA59F00" w14:textId="77777777" w:rsidR="00A05AEC" w:rsidRDefault="00A05AEC">
      <w:pPr>
        <w:spacing w:line="240" w:lineRule="exact"/>
        <w:rPr>
          <w:sz w:val="24"/>
          <w:szCs w:val="24"/>
        </w:rPr>
      </w:pPr>
    </w:p>
    <w:p w14:paraId="15D1A370" w14:textId="77777777" w:rsidR="00A05AEC" w:rsidRDefault="00182677">
      <w:pPr>
        <w:spacing w:line="360" w:lineRule="auto"/>
        <w:ind w:left="656" w:right="75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 Us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Desa  (BU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Des)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ta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8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ral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s,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Nomor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6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20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lola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lem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sa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kre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rpih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</w:p>
    <w:p w14:paraId="2677AA66" w14:textId="77777777" w:rsidR="00A05AEC" w:rsidRDefault="00A05AEC">
      <w:pPr>
        <w:spacing w:before="4" w:line="200" w:lineRule="exact"/>
      </w:pPr>
    </w:p>
    <w:p w14:paraId="57D0D30F" w14:textId="77777777" w:rsidR="00A05AEC" w:rsidRDefault="00182677">
      <w:pPr>
        <w:spacing w:line="360" w:lineRule="auto"/>
        <w:ind w:left="656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rf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cip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sial,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raktik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jaw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7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jemen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013DD5A6" w14:textId="77777777" w:rsidR="00A05AEC" w:rsidRDefault="00A05AEC">
      <w:pPr>
        <w:spacing w:before="4" w:line="200" w:lineRule="exact"/>
      </w:pPr>
    </w:p>
    <w:p w14:paraId="3C39E3B3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Integr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tas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bag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F</w:t>
      </w:r>
      <w:r>
        <w:rPr>
          <w:rFonts w:ascii="Arial" w:eastAsia="Arial" w:hAnsi="Arial" w:cs="Arial"/>
          <w:b/>
          <w:spacing w:val="-3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nda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mbin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B</w:t>
      </w:r>
      <w:r>
        <w:rPr>
          <w:rFonts w:ascii="Arial" w:eastAsia="Arial" w:hAnsi="Arial" w:cs="Arial"/>
          <w:b/>
          <w:spacing w:val="-1"/>
          <w:sz w:val="24"/>
          <w:szCs w:val="24"/>
        </w:rPr>
        <w:t>UM</w:t>
      </w:r>
      <w:r>
        <w:rPr>
          <w:rFonts w:ascii="Arial" w:eastAsia="Arial" w:hAnsi="Arial" w:cs="Arial"/>
          <w:b/>
          <w:sz w:val="24"/>
          <w:szCs w:val="24"/>
        </w:rPr>
        <w:t>Des</w:t>
      </w:r>
    </w:p>
    <w:p w14:paraId="13E10BD2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3B8F224C" w14:textId="77777777" w:rsidR="00A05AEC" w:rsidRDefault="00A05AEC">
      <w:pPr>
        <w:spacing w:line="200" w:lineRule="exact"/>
      </w:pPr>
    </w:p>
    <w:p w14:paraId="7D23A17C" w14:textId="77777777" w:rsidR="00A05AEC" w:rsidRDefault="00182677">
      <w:pPr>
        <w:ind w:left="1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(1</w:t>
      </w:r>
      <w:r>
        <w:rPr>
          <w:rFonts w:ascii="Arial" w:eastAsia="Arial" w:hAnsi="Arial" w:cs="Arial"/>
          <w:spacing w:val="1"/>
          <w:sz w:val="24"/>
          <w:szCs w:val="24"/>
        </w:rPr>
        <w:t>984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Hosmer</w:t>
      </w:r>
    </w:p>
    <w:p w14:paraId="5AF7171E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543ECA84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  <w:sectPr w:rsidR="00A05AEC">
          <w:headerReference w:type="default" r:id="rId107"/>
          <w:footerReference w:type="default" r:id="rId10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1"/>
          <w:sz w:val="24"/>
          <w:szCs w:val="24"/>
        </w:rPr>
        <w:t>19</w:t>
      </w:r>
      <w:r>
        <w:rPr>
          <w:rFonts w:ascii="Arial" w:eastAsia="Arial" w:hAnsi="Arial" w:cs="Arial"/>
          <w:spacing w:val="-1"/>
          <w:sz w:val="24"/>
          <w:szCs w:val="24"/>
        </w:rPr>
        <w:t>9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), 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2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ran 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l, 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</w:p>
    <w:p w14:paraId="07EC0405" w14:textId="77777777" w:rsidR="00A05AEC" w:rsidRDefault="00A05AEC">
      <w:pPr>
        <w:spacing w:line="200" w:lineRule="exact"/>
      </w:pPr>
    </w:p>
    <w:p w14:paraId="0462F409" w14:textId="77777777" w:rsidR="00A05AEC" w:rsidRDefault="00A05AEC">
      <w:pPr>
        <w:spacing w:line="200" w:lineRule="exact"/>
      </w:pPr>
    </w:p>
    <w:p w14:paraId="6338A3EE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0EF5D72D" w14:textId="77777777" w:rsidR="00A05AEC" w:rsidRDefault="00182677">
      <w:pPr>
        <w:spacing w:before="29" w:line="360" w:lineRule="auto"/>
        <w:ind w:left="588" w:right="6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i, 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 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ks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SOP 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jel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tika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si.</w:t>
      </w:r>
    </w:p>
    <w:p w14:paraId="084C9A8A" w14:textId="77777777" w:rsidR="00A05AEC" w:rsidRDefault="00A05AEC">
      <w:pPr>
        <w:spacing w:before="4" w:line="200" w:lineRule="exact"/>
      </w:pPr>
    </w:p>
    <w:p w14:paraId="7DD154A7" w14:textId="77777777" w:rsidR="00A05AEC" w:rsidRDefault="00182677">
      <w:pPr>
        <w:spacing w:line="360" w:lineRule="auto"/>
        <w:ind w:left="588" w:right="59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 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rcay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rca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it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a—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was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62A99788" w14:textId="77777777" w:rsidR="00A05AEC" w:rsidRDefault="00A05AEC">
      <w:pPr>
        <w:spacing w:before="2" w:line="200" w:lineRule="exact"/>
      </w:pPr>
    </w:p>
    <w:p w14:paraId="1F2728D4" w14:textId="77777777" w:rsidR="00A05AEC" w:rsidRDefault="00182677">
      <w:pPr>
        <w:spacing w:line="360" w:lineRule="auto"/>
        <w:ind w:left="588" w:right="62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sialisasi,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lasi 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l,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ias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laku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isasi,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tik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.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rfo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 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rti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jemen 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-1"/>
          <w:sz w:val="24"/>
          <w:szCs w:val="24"/>
        </w:rPr>
        <w:t>mo</w:t>
      </w:r>
      <w:r>
        <w:rPr>
          <w:rFonts w:ascii="Arial" w:eastAsia="Arial" w:hAnsi="Arial" w:cs="Arial"/>
          <w:sz w:val="24"/>
          <w:szCs w:val="24"/>
        </w:rPr>
        <w:t>ral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tika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3C56207C" w14:textId="77777777" w:rsidR="00A05AEC" w:rsidRDefault="00A05AEC">
      <w:pPr>
        <w:spacing w:before="4" w:line="200" w:lineRule="exact"/>
      </w:pPr>
    </w:p>
    <w:p w14:paraId="4F291C39" w14:textId="77777777" w:rsidR="00A05AEC" w:rsidRDefault="00182677">
      <w:pPr>
        <w:ind w:left="1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Integr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 xml:space="preserve">tas </w:t>
      </w:r>
      <w:r>
        <w:rPr>
          <w:rFonts w:ascii="Arial" w:eastAsia="Arial" w:hAnsi="Arial" w:cs="Arial"/>
          <w:b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m </w:t>
      </w:r>
      <w:r>
        <w:rPr>
          <w:rFonts w:ascii="Arial" w:eastAsia="Arial" w:hAnsi="Arial" w:cs="Arial"/>
          <w:b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ks</w:t>
      </w:r>
      <w:r>
        <w:rPr>
          <w:rFonts w:ascii="Arial" w:eastAsia="Arial" w:hAnsi="Arial" w:cs="Arial"/>
          <w:b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mbi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 xml:space="preserve">Des  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   K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772C951D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046174A5" w14:textId="77777777" w:rsidR="00A05AEC" w:rsidRDefault="00182677">
      <w:pPr>
        <w:ind w:left="588" w:right="66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</w:p>
    <w:p w14:paraId="29C4A234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778F6A92" w14:textId="77777777" w:rsidR="00A05AEC" w:rsidRDefault="00A05AEC">
      <w:pPr>
        <w:spacing w:line="200" w:lineRule="exact"/>
      </w:pPr>
    </w:p>
    <w:p w14:paraId="53F86065" w14:textId="77777777" w:rsidR="00A05AEC" w:rsidRDefault="00182677">
      <w:pPr>
        <w:spacing w:line="360" w:lineRule="auto"/>
        <w:ind w:left="588" w:right="64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 “O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wuj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enega</w:t>
      </w:r>
      <w:r>
        <w:rPr>
          <w:rFonts w:ascii="Arial" w:eastAsia="Arial" w:hAnsi="Arial" w:cs="Arial"/>
          <w:sz w:val="24"/>
          <w:szCs w:val="24"/>
        </w:rPr>
        <w:t>kk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 in</w:t>
      </w:r>
      <w:r>
        <w:rPr>
          <w:rFonts w:ascii="Arial" w:eastAsia="Arial" w:hAnsi="Arial" w:cs="Arial"/>
          <w:spacing w:val="1"/>
          <w:sz w:val="24"/>
          <w:szCs w:val="24"/>
        </w:rPr>
        <w:t>teg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 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was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Desa (BPD</w:t>
      </w:r>
      <w:r>
        <w:rPr>
          <w:rFonts w:ascii="Arial" w:eastAsia="Arial" w:hAnsi="Arial" w:cs="Arial"/>
          <w:spacing w:val="-1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</w:p>
    <w:p w14:paraId="7A96D82E" w14:textId="77777777" w:rsidR="00A05AEC" w:rsidRDefault="00A05AEC">
      <w:pPr>
        <w:spacing w:before="4" w:line="200" w:lineRule="exact"/>
      </w:pPr>
    </w:p>
    <w:p w14:paraId="07F06695" w14:textId="77777777" w:rsidR="00A05AEC" w:rsidRDefault="00182677">
      <w:pPr>
        <w:spacing w:line="358" w:lineRule="auto"/>
        <w:ind w:left="588" w:right="65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09"/>
          <w:footerReference w:type="default" r:id="rId110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sialisasi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rf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u 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 xml:space="preserve">ran 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Des, 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rukt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</w:p>
    <w:p w14:paraId="2C9C1E00" w14:textId="77777777" w:rsidR="00A05AEC" w:rsidRDefault="00A05AEC">
      <w:pPr>
        <w:spacing w:line="200" w:lineRule="exact"/>
      </w:pPr>
    </w:p>
    <w:p w14:paraId="7C379E7E" w14:textId="77777777" w:rsidR="00A05AEC" w:rsidRDefault="00A05AEC">
      <w:pPr>
        <w:spacing w:line="200" w:lineRule="exact"/>
      </w:pPr>
    </w:p>
    <w:p w14:paraId="7CC84653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2A3ED66A" w14:textId="77777777" w:rsidR="00A05AEC" w:rsidRDefault="00182677">
      <w:pPr>
        <w:spacing w:before="29" w:line="360" w:lineRule="auto"/>
        <w:ind w:left="588" w:right="2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lur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tika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9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jemen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47B46884" w14:textId="77777777" w:rsidR="00A05AEC" w:rsidRDefault="00A05AEC">
      <w:pPr>
        <w:spacing w:before="4" w:line="200" w:lineRule="exact"/>
      </w:pPr>
    </w:p>
    <w:p w14:paraId="6F1A58C8" w14:textId="77777777" w:rsidR="00A05AEC" w:rsidRDefault="00182677">
      <w:pPr>
        <w:spacing w:line="359" w:lineRule="auto"/>
        <w:ind w:left="588" w:right="219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wa 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rampil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 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 in</w:t>
      </w:r>
      <w:r>
        <w:rPr>
          <w:rFonts w:ascii="Arial" w:eastAsia="Arial" w:hAnsi="Arial" w:cs="Arial"/>
          <w:spacing w:val="1"/>
          <w:sz w:val="24"/>
          <w:szCs w:val="24"/>
        </w:rPr>
        <w:t>teg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uga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60CCDFC6" w14:textId="77777777" w:rsidR="00A05AEC" w:rsidRDefault="00A05AEC">
      <w:pPr>
        <w:spacing w:before="3" w:line="200" w:lineRule="exact"/>
      </w:pPr>
    </w:p>
    <w:p w14:paraId="2EB19728" w14:textId="77777777" w:rsidR="00A05AEC" w:rsidRDefault="00831467">
      <w:pPr>
        <w:ind w:left="730"/>
      </w:pPr>
      <w:r>
        <w:pict w14:anchorId="0568C83D">
          <v:shape id="_x0000_i1026" type="#_x0000_t75" style="width:396.75pt;height:297.75pt">
            <v:imagedata r:id="rId111" o:title=""/>
          </v:shape>
        </w:pict>
      </w:r>
    </w:p>
    <w:p w14:paraId="6E00A668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29FCCB8F" w14:textId="77777777" w:rsidR="00A05AEC" w:rsidRDefault="00A05AEC">
      <w:pPr>
        <w:spacing w:line="200" w:lineRule="exact"/>
      </w:pPr>
    </w:p>
    <w:p w14:paraId="6219F674" w14:textId="77777777" w:rsidR="00A05AEC" w:rsidRDefault="00182677">
      <w:pPr>
        <w:ind w:left="73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.1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</w:p>
    <w:p w14:paraId="1910A140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2E06D750" w14:textId="77777777" w:rsidR="00A05AEC" w:rsidRDefault="00A05AEC">
      <w:pPr>
        <w:spacing w:line="200" w:lineRule="exact"/>
      </w:pPr>
    </w:p>
    <w:p w14:paraId="577EE157" w14:textId="77777777" w:rsidR="00A05AEC" w:rsidRDefault="00182677">
      <w:pPr>
        <w:ind w:left="588" w:right="92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ngun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Buda</w:t>
      </w:r>
      <w:r>
        <w:rPr>
          <w:rFonts w:ascii="Arial" w:eastAsia="Arial" w:hAnsi="Arial" w:cs="Arial"/>
          <w:b/>
          <w:spacing w:val="1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Integr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tas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lui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b</w:t>
      </w:r>
      <w:r>
        <w:rPr>
          <w:rFonts w:ascii="Arial" w:eastAsia="Arial" w:hAnsi="Arial" w:cs="Arial"/>
          <w:b/>
          <w:sz w:val="24"/>
          <w:szCs w:val="24"/>
        </w:rPr>
        <w:t>in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3997B92C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0CA79C69" w14:textId="77777777" w:rsidR="00A05AEC" w:rsidRDefault="00A05AEC">
      <w:pPr>
        <w:spacing w:line="200" w:lineRule="exact"/>
      </w:pPr>
    </w:p>
    <w:p w14:paraId="1528304E" w14:textId="77777777" w:rsidR="00A05AEC" w:rsidRDefault="00182677">
      <w:pPr>
        <w:spacing w:line="360" w:lineRule="auto"/>
        <w:ind w:left="588" w:right="225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12"/>
          <w:footerReference w:type="default" r:id="rId113"/>
          <w:pgSz w:w="11920" w:h="16840"/>
          <w:pgMar w:top="1560" w:right="144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in</w:t>
      </w:r>
      <w:r>
        <w:rPr>
          <w:rFonts w:ascii="Arial" w:eastAsia="Arial" w:hAnsi="Arial" w:cs="Arial"/>
          <w:spacing w:val="1"/>
          <w:sz w:val="24"/>
          <w:szCs w:val="24"/>
        </w:rPr>
        <w:t>teg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ti:</w:t>
      </w:r>
    </w:p>
    <w:p w14:paraId="41D1D0BD" w14:textId="77777777" w:rsidR="00A05AEC" w:rsidRDefault="00A05AEC">
      <w:pPr>
        <w:spacing w:line="200" w:lineRule="exact"/>
      </w:pPr>
    </w:p>
    <w:p w14:paraId="2941C98A" w14:textId="77777777" w:rsidR="00A05AEC" w:rsidRDefault="00A05AEC">
      <w:pPr>
        <w:spacing w:line="200" w:lineRule="exact"/>
      </w:pPr>
    </w:p>
    <w:p w14:paraId="5BDD75AB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9F80659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Eti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mi</w:t>
      </w:r>
      <w:r>
        <w:rPr>
          <w:rFonts w:ascii="Arial" w:eastAsia="Arial" w:hAnsi="Arial" w:cs="Arial"/>
          <w:b/>
          <w:spacing w:val="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pi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ya</w:t>
      </w:r>
      <w:r>
        <w:rPr>
          <w:rFonts w:ascii="Arial" w:eastAsia="Arial" w:hAnsi="Arial" w:cs="Arial"/>
          <w:b/>
          <w:sz w:val="24"/>
          <w:szCs w:val="24"/>
        </w:rPr>
        <w:t>ng B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rintegritas</w:t>
      </w:r>
    </w:p>
    <w:p w14:paraId="1B186D62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13291568" w14:textId="77777777" w:rsidR="00A05AEC" w:rsidRDefault="00A05AEC">
      <w:pPr>
        <w:spacing w:line="200" w:lineRule="exact"/>
      </w:pPr>
    </w:p>
    <w:p w14:paraId="2A26F13A" w14:textId="77777777" w:rsidR="00A05AEC" w:rsidRDefault="00182677">
      <w:pPr>
        <w:spacing w:line="359" w:lineRule="auto"/>
        <w:ind w:left="588" w:right="85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isasi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33010B9F" w14:textId="77777777" w:rsidR="00A05AEC" w:rsidRDefault="00A05AEC">
      <w:pPr>
        <w:spacing w:before="5" w:line="200" w:lineRule="exact"/>
      </w:pPr>
    </w:p>
    <w:p w14:paraId="4A27AC87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usunan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SOP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nge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n U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ha</w:t>
      </w:r>
    </w:p>
    <w:p w14:paraId="6F1281BE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340859E6" w14:textId="77777777" w:rsidR="00A05AEC" w:rsidRDefault="00A05AEC">
      <w:pPr>
        <w:spacing w:line="200" w:lineRule="exact"/>
      </w:pPr>
    </w:p>
    <w:p w14:paraId="3F6D9A68" w14:textId="77777777" w:rsidR="00A05AEC" w:rsidRDefault="00182677">
      <w:pPr>
        <w:spacing w:line="359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SOP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rinci mel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 xml:space="preserve">ti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SOP ini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lkan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yi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6AC9570E" w14:textId="77777777" w:rsidR="00A05AEC" w:rsidRDefault="00A05AEC">
      <w:pPr>
        <w:spacing w:before="5" w:line="200" w:lineRule="exact"/>
      </w:pPr>
    </w:p>
    <w:p w14:paraId="491D94AB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nsi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te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ngamb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Keput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0EDD4335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59680EFC" w14:textId="77777777" w:rsidR="00A05AEC" w:rsidRDefault="00A05AEC">
      <w:pPr>
        <w:spacing w:line="200" w:lineRule="exact"/>
      </w:pPr>
    </w:p>
    <w:p w14:paraId="0813C55F" w14:textId="77777777" w:rsidR="00A05AEC" w:rsidRDefault="00182677">
      <w:pPr>
        <w:spacing w:line="360" w:lineRule="auto"/>
        <w:ind w:left="588" w:right="83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warah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 k</w:t>
      </w:r>
      <w:r>
        <w:rPr>
          <w:rFonts w:ascii="Arial" w:eastAsia="Arial" w:hAnsi="Arial" w:cs="Arial"/>
          <w:spacing w:val="1"/>
          <w:sz w:val="24"/>
          <w:szCs w:val="24"/>
        </w:rPr>
        <w:t>epu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ob</w:t>
      </w:r>
      <w:r>
        <w:rPr>
          <w:rFonts w:ascii="Arial" w:eastAsia="Arial" w:hAnsi="Arial" w:cs="Arial"/>
          <w:sz w:val="24"/>
          <w:szCs w:val="24"/>
        </w:rPr>
        <w:t>jek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iv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</w:p>
    <w:p w14:paraId="79878F98" w14:textId="77777777" w:rsidR="00A05AEC" w:rsidRDefault="00A05AEC">
      <w:pPr>
        <w:spacing w:before="4" w:line="200" w:lineRule="exact"/>
      </w:pPr>
    </w:p>
    <w:p w14:paraId="609CC25D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bor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ultip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hak</w:t>
      </w:r>
    </w:p>
    <w:p w14:paraId="78D94545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42435FF4" w14:textId="77777777" w:rsidR="00A05AEC" w:rsidRDefault="00A05AEC">
      <w:pPr>
        <w:spacing w:line="200" w:lineRule="exact"/>
      </w:pPr>
    </w:p>
    <w:p w14:paraId="2DC4DF18" w14:textId="77777777" w:rsidR="00A05AEC" w:rsidRDefault="00182677">
      <w:pPr>
        <w:spacing w:line="359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8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leh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rkait,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raktisi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kre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74AF722F" w14:textId="77777777" w:rsidR="00A05AEC" w:rsidRDefault="00A05AEC">
      <w:pPr>
        <w:spacing w:before="5" w:line="200" w:lineRule="exact"/>
      </w:pPr>
    </w:p>
    <w:p w14:paraId="09BC6672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lu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dan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Ka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it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ke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njutan</w:t>
      </w:r>
    </w:p>
    <w:p w14:paraId="1BB2D026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35E80624" w14:textId="77777777" w:rsidR="00A05AEC" w:rsidRDefault="00A05AEC">
      <w:pPr>
        <w:spacing w:line="200" w:lineRule="exact"/>
      </w:pPr>
    </w:p>
    <w:p w14:paraId="21405FBB" w14:textId="77777777" w:rsidR="00A05AEC" w:rsidRDefault="00182677">
      <w:pPr>
        <w:spacing w:line="359" w:lineRule="auto"/>
        <w:ind w:left="588" w:right="84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14"/>
          <w:footerReference w:type="default" r:id="rId115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rutin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3DA55BCE" w14:textId="77777777" w:rsidR="00A05AEC" w:rsidRDefault="00A05AEC">
      <w:pPr>
        <w:spacing w:line="200" w:lineRule="exact"/>
      </w:pPr>
    </w:p>
    <w:p w14:paraId="0BBFC3A2" w14:textId="77777777" w:rsidR="00A05AEC" w:rsidRDefault="00A05AEC">
      <w:pPr>
        <w:spacing w:line="200" w:lineRule="exact"/>
      </w:pPr>
    </w:p>
    <w:p w14:paraId="56C0D081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E0BB69C" w14:textId="77777777" w:rsidR="00A05AEC" w:rsidRDefault="00182677">
      <w:pPr>
        <w:spacing w:before="29"/>
        <w:ind w:left="1308" w:right="37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Integr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tas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eba</w:t>
      </w:r>
      <w:r>
        <w:rPr>
          <w:rFonts w:ascii="Arial" w:eastAsia="Arial" w:hAnsi="Arial" w:cs="Arial"/>
          <w:b/>
          <w:sz w:val="24"/>
          <w:szCs w:val="24"/>
        </w:rPr>
        <w:t>g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 xml:space="preserve">or </w:t>
      </w:r>
      <w:r>
        <w:rPr>
          <w:rFonts w:ascii="Arial" w:eastAsia="Arial" w:hAnsi="Arial" w:cs="Arial"/>
          <w:b/>
          <w:spacing w:val="1"/>
          <w:sz w:val="24"/>
          <w:szCs w:val="24"/>
        </w:rPr>
        <w:t>Pe</w:t>
      </w:r>
      <w:r>
        <w:rPr>
          <w:rFonts w:ascii="Arial" w:eastAsia="Arial" w:hAnsi="Arial" w:cs="Arial"/>
          <w:b/>
          <w:sz w:val="24"/>
          <w:szCs w:val="24"/>
        </w:rPr>
        <w:t>ngger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mbi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62695F07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7F6F8002" w14:textId="77777777" w:rsidR="00A05AEC" w:rsidRDefault="00A05AEC">
      <w:pPr>
        <w:spacing w:line="200" w:lineRule="exact"/>
      </w:pPr>
    </w:p>
    <w:p w14:paraId="738EBF37" w14:textId="77777777" w:rsidR="00A05AEC" w:rsidRDefault="00182677">
      <w:pPr>
        <w:spacing w:line="360" w:lineRule="auto"/>
        <w:ind w:left="588" w:right="62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rtu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s.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wa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—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lai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—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464A8FCD" w14:textId="77777777" w:rsidR="00A05AEC" w:rsidRDefault="00A05AEC">
      <w:pPr>
        <w:spacing w:before="2" w:line="200" w:lineRule="exact"/>
      </w:pPr>
    </w:p>
    <w:p w14:paraId="357B77D3" w14:textId="77777777" w:rsidR="00A05AEC" w:rsidRDefault="00831467">
      <w:pPr>
        <w:ind w:left="588"/>
      </w:pPr>
      <w:r>
        <w:pict w14:anchorId="1FD6901F">
          <v:shape id="_x0000_i1027" type="#_x0000_t75" style="width:396.75pt;height:297.75pt">
            <v:imagedata r:id="rId116" o:title=""/>
          </v:shape>
        </w:pict>
      </w:r>
    </w:p>
    <w:p w14:paraId="5CB0B703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0269D45F" w14:textId="77777777" w:rsidR="00A05AEC" w:rsidRDefault="00A05AEC">
      <w:pPr>
        <w:spacing w:line="200" w:lineRule="exact"/>
      </w:pPr>
    </w:p>
    <w:p w14:paraId="3104F1AA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.2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</w:p>
    <w:p w14:paraId="25B7E698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1B162BEA" w14:textId="77777777" w:rsidR="00A05AEC" w:rsidRDefault="00A05AEC">
      <w:pPr>
        <w:spacing w:line="200" w:lineRule="exact"/>
      </w:pPr>
    </w:p>
    <w:p w14:paraId="3C9F698E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lama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8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:</w:t>
      </w:r>
    </w:p>
    <w:p w14:paraId="4AA1333E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2537B661" w14:textId="77777777" w:rsidR="00A05AEC" w:rsidRDefault="00A05AEC">
      <w:pPr>
        <w:spacing w:line="200" w:lineRule="exact"/>
      </w:pPr>
    </w:p>
    <w:p w14:paraId="655C6D72" w14:textId="77777777" w:rsidR="00A05AEC" w:rsidRDefault="00182677">
      <w:pPr>
        <w:spacing w:line="360" w:lineRule="auto"/>
        <w:ind w:left="1308" w:right="63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17"/>
          <w:footerReference w:type="default" r:id="rId118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 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SOP  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 c.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BPD</w:t>
      </w:r>
    </w:p>
    <w:p w14:paraId="25DF8FD3" w14:textId="77777777" w:rsidR="00A05AEC" w:rsidRDefault="00A05AEC">
      <w:pPr>
        <w:spacing w:line="200" w:lineRule="exact"/>
      </w:pPr>
    </w:p>
    <w:p w14:paraId="0C9D4A3A" w14:textId="77777777" w:rsidR="00A05AEC" w:rsidRDefault="00A05AEC">
      <w:pPr>
        <w:spacing w:line="200" w:lineRule="exact"/>
      </w:pPr>
    </w:p>
    <w:p w14:paraId="09354BDF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CAC5159" w14:textId="77777777" w:rsidR="00A05AEC" w:rsidRDefault="00182677">
      <w:pPr>
        <w:spacing w:before="29" w:line="359" w:lineRule="auto"/>
        <w:ind w:left="1308" w:right="8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59B9AB08" w14:textId="77777777" w:rsidR="00A05AEC" w:rsidRDefault="00182677">
      <w:pPr>
        <w:spacing w:before="6" w:line="359" w:lineRule="auto"/>
        <w:ind w:left="1308" w:right="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 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</w:p>
    <w:p w14:paraId="42E33ABB" w14:textId="77777777" w:rsidR="00A05AEC" w:rsidRDefault="00182677">
      <w:pPr>
        <w:spacing w:before="6" w:line="360" w:lineRule="auto"/>
        <w:ind w:left="1308" w:right="81" w:firstLine="7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refl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s,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tika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l.</w:t>
      </w:r>
    </w:p>
    <w:p w14:paraId="2250F632" w14:textId="77777777" w:rsidR="00A05AEC" w:rsidRDefault="00A05AEC">
      <w:pPr>
        <w:spacing w:before="5" w:line="200" w:lineRule="exact"/>
      </w:pPr>
    </w:p>
    <w:p w14:paraId="1701A2F9" w14:textId="77777777" w:rsidR="00A05AEC" w:rsidRDefault="00182677">
      <w:pPr>
        <w:ind w:left="1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Etika</w:t>
      </w:r>
      <w:r>
        <w:rPr>
          <w:rFonts w:ascii="Arial" w:eastAsia="Arial" w:hAnsi="Arial" w:cs="Arial"/>
          <w:b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Ke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mi</w:t>
      </w:r>
      <w:r>
        <w:rPr>
          <w:rFonts w:ascii="Arial" w:eastAsia="Arial" w:hAnsi="Arial" w:cs="Arial"/>
          <w:b/>
          <w:spacing w:val="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pi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dal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ngun</w:t>
      </w:r>
      <w:r>
        <w:rPr>
          <w:rFonts w:ascii="Arial" w:eastAsia="Arial" w:hAnsi="Arial" w:cs="Arial"/>
          <w:b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tegritas</w:t>
      </w:r>
      <w:r>
        <w:rPr>
          <w:rFonts w:ascii="Arial" w:eastAsia="Arial" w:hAnsi="Arial" w:cs="Arial"/>
          <w:b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im</w:t>
      </w:r>
      <w:r>
        <w:rPr>
          <w:rFonts w:ascii="Arial" w:eastAsia="Arial" w:hAnsi="Arial" w:cs="Arial"/>
          <w:b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UM</w:t>
      </w:r>
      <w:r>
        <w:rPr>
          <w:rFonts w:ascii="Arial" w:eastAsia="Arial" w:hAnsi="Arial" w:cs="Arial"/>
          <w:b/>
          <w:sz w:val="24"/>
          <w:szCs w:val="24"/>
        </w:rPr>
        <w:t>Des</w:t>
      </w:r>
    </w:p>
    <w:p w14:paraId="34D5F6E3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F6D206F" w14:textId="77777777" w:rsidR="00A05AEC" w:rsidRDefault="00A05AEC">
      <w:pPr>
        <w:spacing w:line="200" w:lineRule="exact"/>
      </w:pPr>
    </w:p>
    <w:p w14:paraId="6881FE1D" w14:textId="77777777" w:rsidR="00A05AEC" w:rsidRDefault="00182677">
      <w:pPr>
        <w:ind w:left="1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tika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t:</w:t>
      </w:r>
    </w:p>
    <w:p w14:paraId="5DFE9CCA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0BD1CDB3" w14:textId="77777777" w:rsidR="00A05AEC" w:rsidRDefault="00A05AEC">
      <w:pPr>
        <w:spacing w:line="200" w:lineRule="exact"/>
      </w:pPr>
    </w:p>
    <w:p w14:paraId="0ACCF71D" w14:textId="77777777" w:rsidR="00A05AEC" w:rsidRDefault="00182677">
      <w:pPr>
        <w:spacing w:line="360" w:lineRule="auto"/>
        <w:ind w:left="2029" w:right="79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nun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juj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</w:p>
    <w:p w14:paraId="7430D804" w14:textId="77777777" w:rsidR="00A05AEC" w:rsidRDefault="00182677">
      <w:pPr>
        <w:spacing w:before="1" w:line="360" w:lineRule="auto"/>
        <w:ind w:left="2029" w:right="74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las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3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raian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s</w:t>
      </w:r>
    </w:p>
    <w:p w14:paraId="10DC1268" w14:textId="77777777" w:rsidR="00A05AEC" w:rsidRDefault="00182677">
      <w:pPr>
        <w:spacing w:before="1" w:line="361" w:lineRule="auto"/>
        <w:ind w:left="2029" w:right="77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 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lai   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isasi   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–   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 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rsam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65BAEA7C" w14:textId="77777777" w:rsidR="00A05AEC" w:rsidRDefault="00182677">
      <w:pPr>
        <w:spacing w:before="1" w:line="360" w:lineRule="auto"/>
        <w:ind w:left="2029" w:right="78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rcaya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4EC2748F" w14:textId="77777777" w:rsidR="00A05AEC" w:rsidRDefault="00182677">
      <w:pPr>
        <w:spacing w:before="1" w:line="360" w:lineRule="auto"/>
        <w:ind w:left="2029" w:right="78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rkomu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ikasi 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ka 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– 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</w:p>
    <w:p w14:paraId="14FE5FCD" w14:textId="77777777" w:rsidR="00A05AEC" w:rsidRDefault="00182677">
      <w:pPr>
        <w:tabs>
          <w:tab w:val="left" w:pos="2020"/>
        </w:tabs>
        <w:spacing w:before="1" w:line="360" w:lineRule="auto"/>
        <w:ind w:left="2029" w:right="78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f.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resiasi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 in</w:t>
      </w:r>
      <w:r>
        <w:rPr>
          <w:rFonts w:ascii="Arial" w:eastAsia="Arial" w:hAnsi="Arial" w:cs="Arial"/>
          <w:spacing w:val="1"/>
          <w:sz w:val="24"/>
          <w:szCs w:val="24"/>
        </w:rPr>
        <w:t>teg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</w:p>
    <w:p w14:paraId="7DAE0ABE" w14:textId="77777777" w:rsidR="00A05AEC" w:rsidRDefault="00182677">
      <w:pPr>
        <w:spacing w:before="1" w:line="360" w:lineRule="auto"/>
        <w:ind w:left="2029" w:right="78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c</w:t>
      </w:r>
      <w:r>
        <w:rPr>
          <w:rFonts w:ascii="Arial" w:eastAsia="Arial" w:hAnsi="Arial" w:cs="Arial"/>
          <w:spacing w:val="1"/>
          <w:sz w:val="24"/>
          <w:szCs w:val="24"/>
        </w:rPr>
        <w:t>oa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</w:p>
    <w:p w14:paraId="18DF21F9" w14:textId="77777777" w:rsidR="00A05AEC" w:rsidRDefault="00A05AEC">
      <w:pPr>
        <w:spacing w:before="9" w:line="100" w:lineRule="exact"/>
        <w:rPr>
          <w:sz w:val="11"/>
          <w:szCs w:val="11"/>
        </w:rPr>
      </w:pPr>
    </w:p>
    <w:p w14:paraId="4327062E" w14:textId="77777777" w:rsidR="00A05AEC" w:rsidRDefault="00A05AEC">
      <w:pPr>
        <w:spacing w:line="200" w:lineRule="exact"/>
      </w:pPr>
    </w:p>
    <w:p w14:paraId="4B24D971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B. </w:t>
      </w:r>
      <w:r>
        <w:rPr>
          <w:rFonts w:ascii="Arial" w:eastAsia="Arial" w:hAnsi="Arial" w:cs="Arial"/>
          <w:b/>
          <w:spacing w:val="1"/>
          <w:sz w:val="24"/>
          <w:szCs w:val="24"/>
        </w:rPr>
        <w:t>Pe</w:t>
      </w:r>
      <w:r>
        <w:rPr>
          <w:rFonts w:ascii="Arial" w:eastAsia="Arial" w:hAnsi="Arial" w:cs="Arial"/>
          <w:b/>
          <w:sz w:val="24"/>
          <w:szCs w:val="24"/>
        </w:rPr>
        <w:t>nge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-5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im</w:t>
      </w:r>
    </w:p>
    <w:p w14:paraId="5FB6AFDF" w14:textId="77777777" w:rsidR="00A05AEC" w:rsidRDefault="00A05AEC">
      <w:pPr>
        <w:spacing w:line="160" w:lineRule="exact"/>
        <w:rPr>
          <w:sz w:val="16"/>
          <w:szCs w:val="16"/>
        </w:rPr>
      </w:pPr>
    </w:p>
    <w:p w14:paraId="7E85E675" w14:textId="77777777" w:rsidR="00A05AEC" w:rsidRDefault="00A05AEC">
      <w:pPr>
        <w:spacing w:line="200" w:lineRule="exact"/>
      </w:pPr>
    </w:p>
    <w:p w14:paraId="71E71EA5" w14:textId="77777777" w:rsidR="00A05AEC" w:rsidRDefault="00182677">
      <w:pPr>
        <w:spacing w:line="359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19"/>
          <w:footerReference w:type="default" r:id="rId12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Aksi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“O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”,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 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leh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mam</w:t>
      </w:r>
      <w:r>
        <w:rPr>
          <w:rFonts w:ascii="Arial" w:eastAsia="Arial" w:hAnsi="Arial" w:cs="Arial"/>
          <w:spacing w:val="1"/>
          <w:sz w:val="24"/>
          <w:szCs w:val="24"/>
        </w:rPr>
        <w:t>pua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rst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rasi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</w:p>
    <w:p w14:paraId="4A8FA1CB" w14:textId="77777777" w:rsidR="00A05AEC" w:rsidRDefault="00A05AEC">
      <w:pPr>
        <w:spacing w:line="200" w:lineRule="exact"/>
      </w:pPr>
    </w:p>
    <w:p w14:paraId="033EBA59" w14:textId="77777777" w:rsidR="00A05AEC" w:rsidRDefault="00A05AEC">
      <w:pPr>
        <w:spacing w:line="200" w:lineRule="exact"/>
      </w:pPr>
    </w:p>
    <w:p w14:paraId="187F9465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716C92AD" w14:textId="77777777" w:rsidR="00A05AEC" w:rsidRDefault="00182677">
      <w:pPr>
        <w:spacing w:before="29" w:line="360" w:lineRule="auto"/>
        <w:ind w:left="588" w:right="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Desa 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 le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ega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6D43D93A" w14:textId="77777777" w:rsidR="00A05AEC" w:rsidRDefault="00182677">
      <w:pPr>
        <w:spacing w:before="2" w:line="360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PD</w:t>
      </w:r>
      <w:r>
        <w:rPr>
          <w:rFonts w:ascii="Arial" w:eastAsia="Arial" w:hAnsi="Arial" w:cs="Arial"/>
          <w:spacing w:val="-1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ada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ltipi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rsam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8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 Sin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rgi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sif.</w:t>
      </w:r>
    </w:p>
    <w:p w14:paraId="5EF172F1" w14:textId="77777777" w:rsidR="00A05AEC" w:rsidRDefault="00182677">
      <w:pPr>
        <w:spacing w:before="2" w:line="360" w:lineRule="auto"/>
        <w:ind w:left="588" w:right="75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Strukt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isasi tim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isus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im</w:t>
      </w:r>
      <w:r>
        <w:rPr>
          <w:rFonts w:ascii="Arial" w:eastAsia="Arial" w:hAnsi="Arial" w:cs="Arial"/>
          <w:spacing w:val="1"/>
          <w:sz w:val="24"/>
          <w:szCs w:val="24"/>
        </w:rPr>
        <w:t>bang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3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 xml:space="preserve">ti: Project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),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is,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 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inistras</w:t>
      </w:r>
      <w:r>
        <w:rPr>
          <w:rFonts w:ascii="Arial" w:eastAsia="Arial" w:hAnsi="Arial" w:cs="Arial"/>
          <w:spacing w:val="1"/>
          <w:sz w:val="24"/>
          <w:szCs w:val="24"/>
        </w:rPr>
        <w:t>i–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3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 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je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9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—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 xml:space="preserve">l,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—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ktif,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6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rfu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 strat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jam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gh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visi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6FD35E8A" w14:textId="77777777" w:rsidR="00A05AEC" w:rsidRDefault="00182677">
      <w:pPr>
        <w:spacing w:before="2" w:line="360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21"/>
          <w:footerReference w:type="default" r:id="rId12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rutin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rum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tme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 xml:space="preserve">iskusi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la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 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ikasi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cip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ratif,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tim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rasa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wab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ADECFEB" w14:textId="77777777" w:rsidR="00A05AEC" w:rsidRDefault="00A05AEC">
      <w:pPr>
        <w:spacing w:line="200" w:lineRule="exact"/>
      </w:pPr>
    </w:p>
    <w:p w14:paraId="70DB208B" w14:textId="77777777" w:rsidR="00A05AEC" w:rsidRDefault="00A05AEC">
      <w:pPr>
        <w:spacing w:line="200" w:lineRule="exact"/>
      </w:pPr>
    </w:p>
    <w:p w14:paraId="217C5ADA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AB61578" w14:textId="77777777" w:rsidR="00A05AEC" w:rsidRDefault="00182677">
      <w:pPr>
        <w:spacing w:before="29" w:line="360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inistra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if.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8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 xml:space="preserve">jemen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jem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 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lasi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rkait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7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76625FE0" w14:textId="77777777" w:rsidR="00A05AEC" w:rsidRDefault="00182677">
      <w:pPr>
        <w:spacing w:before="5" w:line="360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tim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ran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ggu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la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lem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ika k</w:t>
      </w:r>
      <w:r>
        <w:rPr>
          <w:rFonts w:ascii="Arial" w:eastAsia="Arial" w:hAnsi="Arial" w:cs="Arial"/>
          <w:spacing w:val="1"/>
          <w:sz w:val="24"/>
          <w:szCs w:val="24"/>
        </w:rPr>
        <w:t>ebu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 ma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lan t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370518ED" w14:textId="77777777" w:rsidR="00A05AEC" w:rsidRDefault="00182677">
      <w:pPr>
        <w:spacing w:before="2" w:line="360" w:lineRule="auto"/>
        <w:ind w:left="588" w:right="82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 in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igit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z w:val="24"/>
          <w:szCs w:val="24"/>
        </w:rPr>
        <w:t xml:space="preserve">tu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rce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rasi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 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mo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5999FC03" w14:textId="77777777" w:rsidR="00A05AEC" w:rsidRDefault="00182677">
      <w:pPr>
        <w:spacing w:before="2" w:line="360" w:lineRule="auto"/>
        <w:ind w:left="588" w:right="81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23"/>
          <w:footerReference w:type="default" r:id="rId124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tim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ratif,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“Opt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4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wuj</w:t>
      </w:r>
      <w:r>
        <w:rPr>
          <w:rFonts w:ascii="Arial" w:eastAsia="Arial" w:hAnsi="Arial" w:cs="Arial"/>
          <w:spacing w:val="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</w:p>
    <w:p w14:paraId="0365D69C" w14:textId="77777777" w:rsidR="00A05AEC" w:rsidRDefault="00A05AEC">
      <w:pPr>
        <w:spacing w:line="200" w:lineRule="exact"/>
      </w:pPr>
    </w:p>
    <w:p w14:paraId="74E6D824" w14:textId="77777777" w:rsidR="00A05AEC" w:rsidRDefault="00A05AEC">
      <w:pPr>
        <w:spacing w:line="200" w:lineRule="exact"/>
      </w:pPr>
    </w:p>
    <w:p w14:paraId="56FEC321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0690B21E" w14:textId="77777777" w:rsidR="00A05AEC" w:rsidRDefault="00182677">
      <w:pPr>
        <w:spacing w:before="29"/>
        <w:ind w:left="4125" w:right="365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 I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780DD64D" w14:textId="77777777" w:rsidR="00A05AEC" w:rsidRDefault="00182677">
      <w:pPr>
        <w:spacing w:before="8" w:line="500" w:lineRule="atLeast"/>
        <w:ind w:left="588" w:right="1926" w:firstLine="19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SI H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SIL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K</w:t>
      </w:r>
      <w:r>
        <w:rPr>
          <w:rFonts w:ascii="Arial" w:eastAsia="Arial" w:hAnsi="Arial" w:cs="Arial"/>
          <w:b/>
          <w:spacing w:val="-2"/>
          <w:sz w:val="24"/>
          <w:szCs w:val="24"/>
        </w:rPr>
        <w:t>EPE</w:t>
      </w:r>
      <w:r>
        <w:rPr>
          <w:rFonts w:ascii="Arial" w:eastAsia="Arial" w:hAnsi="Arial" w:cs="Arial"/>
          <w:b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PI</w:t>
      </w:r>
      <w:r>
        <w:rPr>
          <w:rFonts w:ascii="Arial" w:eastAsia="Arial" w:hAnsi="Arial" w:cs="Arial"/>
          <w:b/>
          <w:spacing w:val="-3"/>
          <w:sz w:val="24"/>
          <w:szCs w:val="24"/>
        </w:rPr>
        <w:t>NA</w:t>
      </w:r>
      <w:r>
        <w:rPr>
          <w:rFonts w:ascii="Arial" w:eastAsia="Arial" w:hAnsi="Arial" w:cs="Arial"/>
          <w:b/>
          <w:sz w:val="24"/>
          <w:szCs w:val="24"/>
        </w:rPr>
        <w:t>N A. CA</w:t>
      </w:r>
      <w:r>
        <w:rPr>
          <w:rFonts w:ascii="Arial" w:eastAsia="Arial" w:hAnsi="Arial" w:cs="Arial"/>
          <w:b/>
          <w:spacing w:val="-19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AIAN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B</w:t>
      </w:r>
      <w:r>
        <w:rPr>
          <w:rFonts w:ascii="Arial" w:eastAsia="Arial" w:hAnsi="Arial" w:cs="Arial"/>
          <w:b/>
          <w:sz w:val="24"/>
          <w:szCs w:val="24"/>
        </w:rPr>
        <w:t>AIK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KINERJA</w:t>
      </w:r>
      <w:r>
        <w:rPr>
          <w:rFonts w:ascii="Arial" w:eastAsia="Arial" w:hAnsi="Arial" w:cs="Arial"/>
          <w:b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EL</w:t>
      </w:r>
      <w:r>
        <w:rPr>
          <w:rFonts w:ascii="Arial" w:eastAsia="Arial" w:hAnsi="Arial" w:cs="Arial"/>
          <w:b/>
          <w:spacing w:val="-22"/>
          <w:sz w:val="24"/>
          <w:szCs w:val="24"/>
        </w:rPr>
        <w:t>A</w:t>
      </w:r>
      <w:r>
        <w:rPr>
          <w:rFonts w:ascii="Arial" w:eastAsia="Arial" w:hAnsi="Arial" w:cs="Arial"/>
          <w:b/>
          <w:spacing w:val="-21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AN</w:t>
      </w:r>
    </w:p>
    <w:p w14:paraId="45E34B06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3BC1F32E" w14:textId="77777777" w:rsidR="00A05AEC" w:rsidRDefault="00182677">
      <w:pPr>
        <w:spacing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“Optim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mbi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UM</w:t>
      </w:r>
      <w:r>
        <w:rPr>
          <w:rFonts w:ascii="Arial" w:eastAsia="Arial" w:hAnsi="Arial" w:cs="Arial"/>
          <w:b/>
          <w:sz w:val="24"/>
          <w:szCs w:val="24"/>
        </w:rPr>
        <w:t>Des di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Ke</w:t>
      </w:r>
      <w:r>
        <w:rPr>
          <w:rFonts w:ascii="Arial" w:eastAsia="Arial" w:hAnsi="Arial" w:cs="Arial"/>
          <w:b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tan P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ngan”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7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ngu</w:t>
      </w:r>
      <w:r>
        <w:rPr>
          <w:rFonts w:ascii="Arial" w:eastAsia="Arial" w:hAnsi="Arial" w:cs="Arial"/>
          <w:sz w:val="24"/>
          <w:szCs w:val="24"/>
        </w:rPr>
        <w:t>rus,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it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jemen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inistrasi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5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 xml:space="preserve">isnis,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 strat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1A9B08ED" w14:textId="77777777" w:rsidR="00A05AEC" w:rsidRDefault="00182677">
      <w:pPr>
        <w:spacing w:before="5" w:line="360" w:lineRule="auto"/>
        <w:ind w:left="588" w:right="81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4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rst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rcer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ngu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istrasi,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ran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ek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48B21E13" w14:textId="77777777" w:rsidR="00A05AEC" w:rsidRDefault="00182677">
      <w:pPr>
        <w:spacing w:before="2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raikan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t:</w:t>
      </w:r>
    </w:p>
    <w:p w14:paraId="74389EA8" w14:textId="77777777" w:rsidR="00A05AEC" w:rsidRDefault="00A05AEC">
      <w:pPr>
        <w:spacing w:before="2" w:line="140" w:lineRule="exact"/>
        <w:rPr>
          <w:sz w:val="15"/>
          <w:szCs w:val="15"/>
        </w:rPr>
      </w:pPr>
    </w:p>
    <w:p w14:paraId="3B2B987B" w14:textId="77777777" w:rsidR="00A05AEC" w:rsidRDefault="00A05AEC">
      <w:pPr>
        <w:spacing w:line="200" w:lineRule="exact"/>
      </w:pPr>
    </w:p>
    <w:p w14:paraId="12856D7E" w14:textId="77777777" w:rsidR="00A05AEC" w:rsidRDefault="00A05AEC">
      <w:pPr>
        <w:spacing w:line="200" w:lineRule="exact"/>
      </w:pPr>
    </w:p>
    <w:p w14:paraId="23C64734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nsulta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dengan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Men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or</w:t>
      </w:r>
    </w:p>
    <w:p w14:paraId="08A653DC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6FEBDAB6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inggu I</w:t>
      </w:r>
    </w:p>
    <w:p w14:paraId="4632765F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18F3F6E7" w14:textId="77777777" w:rsidR="00A05AEC" w:rsidRDefault="00182677">
      <w:pPr>
        <w:spacing w:line="360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25"/>
          <w:footerReference w:type="default" r:id="rId12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wal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lui 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jel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isi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rve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rkait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si.</w:t>
      </w:r>
    </w:p>
    <w:p w14:paraId="6253ADF8" w14:textId="77777777" w:rsidR="00A05AEC" w:rsidRDefault="00A05AEC">
      <w:pPr>
        <w:spacing w:line="200" w:lineRule="exact"/>
      </w:pPr>
    </w:p>
    <w:p w14:paraId="3F45E9D2" w14:textId="77777777" w:rsidR="00A05AEC" w:rsidRDefault="00A05AEC">
      <w:pPr>
        <w:spacing w:line="200" w:lineRule="exact"/>
      </w:pPr>
    </w:p>
    <w:p w14:paraId="7827F840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306B9CB9" w14:textId="77777777" w:rsidR="00A05AEC" w:rsidRDefault="00831467">
      <w:pPr>
        <w:ind w:left="588"/>
      </w:pPr>
      <w:r>
        <w:pict w14:anchorId="0563C570">
          <v:shape id="_x0000_i1028" type="#_x0000_t75" style="width:396.75pt;height:297.75pt">
            <v:imagedata r:id="rId127" o:title=""/>
          </v:shape>
        </w:pict>
      </w:r>
    </w:p>
    <w:p w14:paraId="2B682738" w14:textId="77777777" w:rsidR="00A05AEC" w:rsidRDefault="00A05AEC">
      <w:pPr>
        <w:spacing w:before="6" w:line="100" w:lineRule="exact"/>
        <w:rPr>
          <w:sz w:val="10"/>
          <w:szCs w:val="10"/>
        </w:rPr>
      </w:pPr>
    </w:p>
    <w:p w14:paraId="55B56A28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.2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</w:p>
    <w:p w14:paraId="2BB66011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0E90365C" w14:textId="77777777" w:rsidR="00A05AEC" w:rsidRDefault="00182677">
      <w:pPr>
        <w:spacing w:line="360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 st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6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ki le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4D821427" w14:textId="77777777" w:rsidR="00A05AEC" w:rsidRDefault="00A05AEC">
      <w:pPr>
        <w:spacing w:line="200" w:lineRule="exact"/>
      </w:pPr>
    </w:p>
    <w:p w14:paraId="124C06DE" w14:textId="77777777" w:rsidR="00A05AEC" w:rsidRDefault="00A05AEC">
      <w:pPr>
        <w:spacing w:before="18" w:line="200" w:lineRule="exact"/>
      </w:pPr>
    </w:p>
    <w:p w14:paraId="09B03F4E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 xml:space="preserve">mbuat SK </w:t>
      </w:r>
      <w:r>
        <w:rPr>
          <w:rFonts w:ascii="Arial" w:eastAsia="Arial" w:hAnsi="Arial" w:cs="Arial"/>
          <w:b/>
          <w:spacing w:val="-5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im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E</w:t>
      </w:r>
      <w:r>
        <w:rPr>
          <w:rFonts w:ascii="Arial" w:eastAsia="Arial" w:hAnsi="Arial" w:cs="Arial"/>
          <w:b/>
          <w:sz w:val="24"/>
          <w:szCs w:val="24"/>
        </w:rPr>
        <w:t>fe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tif</w:t>
      </w:r>
    </w:p>
    <w:p w14:paraId="49793FD8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4B931743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inggu I</w:t>
      </w:r>
    </w:p>
    <w:p w14:paraId="64F03E5A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6F94FACE" w14:textId="77777777" w:rsidR="00A05AEC" w:rsidRDefault="00182677">
      <w:pPr>
        <w:spacing w:line="360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</w:t>
      </w:r>
      <w:r>
        <w:rPr>
          <w:rFonts w:ascii="Arial" w:eastAsia="Arial" w:hAnsi="Arial" w:cs="Arial"/>
          <w:spacing w:val="1"/>
          <w:sz w:val="24"/>
          <w:szCs w:val="24"/>
        </w:rPr>
        <w:t>tu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im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Ef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tif Optim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na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B</w:t>
      </w:r>
      <w:r>
        <w:rPr>
          <w:rFonts w:ascii="Arial" w:eastAsia="Arial" w:hAnsi="Arial" w:cs="Arial"/>
          <w:b/>
          <w:spacing w:val="-1"/>
          <w:sz w:val="24"/>
          <w:szCs w:val="24"/>
        </w:rPr>
        <w:t>UM</w:t>
      </w:r>
      <w:r>
        <w:rPr>
          <w:rFonts w:ascii="Arial" w:eastAsia="Arial" w:hAnsi="Arial" w:cs="Arial"/>
          <w:b/>
          <w:sz w:val="24"/>
          <w:szCs w:val="24"/>
        </w:rPr>
        <w:t>Des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Ke</w:t>
      </w:r>
      <w:r>
        <w:rPr>
          <w:rFonts w:ascii="Arial" w:eastAsia="Arial" w:hAnsi="Arial" w:cs="Arial"/>
          <w:b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tan 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i.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im  ini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 xml:space="preserve">ti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 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41669132" w14:textId="77777777" w:rsidR="00A05AEC" w:rsidRDefault="00182677">
      <w:pPr>
        <w:spacing w:before="2" w:line="360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28"/>
          <w:footerReference w:type="default" r:id="rId129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tim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las 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uga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 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4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 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tis,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abe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si.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la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6DCF56C" w14:textId="77777777" w:rsidR="00A05AEC" w:rsidRDefault="00A05AEC">
      <w:pPr>
        <w:spacing w:line="200" w:lineRule="exact"/>
      </w:pPr>
    </w:p>
    <w:p w14:paraId="35BFE3F0" w14:textId="77777777" w:rsidR="00A05AEC" w:rsidRDefault="00A05AEC">
      <w:pPr>
        <w:spacing w:line="200" w:lineRule="exact"/>
      </w:pPr>
    </w:p>
    <w:p w14:paraId="1D982E67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7238F271" w14:textId="77777777" w:rsidR="00A05AEC" w:rsidRDefault="00000000">
      <w:pPr>
        <w:ind w:left="446"/>
        <w:sectPr w:rsidR="00A05AEC">
          <w:headerReference w:type="default" r:id="rId130"/>
          <w:footerReference w:type="default" r:id="rId131"/>
          <w:pgSz w:w="11920" w:h="16840"/>
          <w:pgMar w:top="1560" w:right="1600" w:bottom="280" w:left="1680" w:header="0" w:footer="0" w:gutter="0"/>
          <w:cols w:space="720"/>
        </w:sectPr>
      </w:pPr>
      <w:r>
        <w:pict w14:anchorId="5F9A1ACC">
          <v:shape id="_x0000_s2201" type="#_x0000_t75" style="position:absolute;left:0;text-align:left;margin-left:307.65pt;margin-top:.7pt;width:202.5pt;height:309pt;z-index:-14127;mso-position-horizontal-relative:page">
            <v:imagedata r:id="rId132" o:title=""/>
            <w10:wrap anchorx="page"/>
          </v:shape>
        </w:pict>
      </w:r>
      <w:r w:rsidR="00831467">
        <w:pict w14:anchorId="3602FE65">
          <v:shape id="_x0000_i1029" type="#_x0000_t75" style="width:198pt;height:309.75pt">
            <v:imagedata r:id="rId133" o:title=""/>
          </v:shape>
        </w:pict>
      </w:r>
    </w:p>
    <w:p w14:paraId="0DB9CEC4" w14:textId="77777777" w:rsidR="00A05AEC" w:rsidRDefault="00A05AEC">
      <w:pPr>
        <w:spacing w:line="200" w:lineRule="exact"/>
      </w:pPr>
    </w:p>
    <w:p w14:paraId="2C3DF678" w14:textId="77777777" w:rsidR="00A05AEC" w:rsidRDefault="00A05AEC">
      <w:pPr>
        <w:spacing w:line="200" w:lineRule="exact"/>
      </w:pPr>
    </w:p>
    <w:p w14:paraId="60251516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09A6CF60" w14:textId="77777777" w:rsidR="00A05AEC" w:rsidRDefault="00831467">
      <w:pPr>
        <w:ind w:left="588"/>
      </w:pPr>
      <w:r>
        <w:pict w14:anchorId="2BE62CF4">
          <v:shape id="_x0000_i1030" type="#_x0000_t75" style="width:396.75pt;height:280.5pt">
            <v:imagedata r:id="rId134" o:title=""/>
          </v:shape>
        </w:pict>
      </w:r>
    </w:p>
    <w:p w14:paraId="5F6E5C4E" w14:textId="77777777" w:rsidR="00A05AEC" w:rsidRDefault="00A05AEC">
      <w:pPr>
        <w:spacing w:line="140" w:lineRule="exact"/>
        <w:rPr>
          <w:sz w:val="14"/>
          <w:szCs w:val="14"/>
        </w:rPr>
      </w:pPr>
    </w:p>
    <w:p w14:paraId="27D812A6" w14:textId="77777777" w:rsidR="00A05AEC" w:rsidRDefault="00831467">
      <w:pPr>
        <w:ind w:left="588"/>
        <w:sectPr w:rsidR="00A05AEC">
          <w:headerReference w:type="default" r:id="rId135"/>
          <w:footerReference w:type="default" r:id="rId136"/>
          <w:pgSz w:w="11920" w:h="16840"/>
          <w:pgMar w:top="1560" w:right="1600" w:bottom="280" w:left="1680" w:header="0" w:footer="0" w:gutter="0"/>
          <w:cols w:space="720"/>
        </w:sectPr>
      </w:pPr>
      <w:r>
        <w:pict w14:anchorId="38575253">
          <v:shape id="_x0000_i1031" type="#_x0000_t75" style="width:396.75pt;height:280.5pt">
            <v:imagedata r:id="rId137" o:title=""/>
          </v:shape>
        </w:pict>
      </w:r>
    </w:p>
    <w:p w14:paraId="27503CE1" w14:textId="77777777" w:rsidR="00A05AEC" w:rsidRDefault="00A05AEC">
      <w:pPr>
        <w:spacing w:line="200" w:lineRule="exact"/>
      </w:pPr>
    </w:p>
    <w:p w14:paraId="4C3C3DA8" w14:textId="77777777" w:rsidR="00A05AEC" w:rsidRDefault="00A05AEC">
      <w:pPr>
        <w:spacing w:line="200" w:lineRule="exact"/>
      </w:pPr>
    </w:p>
    <w:p w14:paraId="3E163F88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769014A7" w14:textId="77777777" w:rsidR="00A05AEC" w:rsidRDefault="00831467">
      <w:pPr>
        <w:ind w:left="588"/>
      </w:pPr>
      <w:r>
        <w:pict w14:anchorId="08FE1126">
          <v:shape id="_x0000_i1032" type="#_x0000_t75" style="width:396.75pt;height:208.5pt">
            <v:imagedata r:id="rId138" o:title=""/>
          </v:shape>
        </w:pict>
      </w:r>
    </w:p>
    <w:p w14:paraId="1075391E" w14:textId="77777777" w:rsidR="00A05AEC" w:rsidRDefault="00A05AEC">
      <w:pPr>
        <w:spacing w:line="100" w:lineRule="exact"/>
        <w:rPr>
          <w:sz w:val="11"/>
          <w:szCs w:val="11"/>
        </w:rPr>
      </w:pPr>
    </w:p>
    <w:p w14:paraId="7C1CDD7B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.2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</w:p>
    <w:p w14:paraId="7A69B09D" w14:textId="77777777" w:rsidR="00A05AEC" w:rsidRDefault="00A05AEC">
      <w:pPr>
        <w:spacing w:before="2" w:line="140" w:lineRule="exact"/>
        <w:rPr>
          <w:sz w:val="15"/>
          <w:szCs w:val="15"/>
        </w:rPr>
      </w:pPr>
    </w:p>
    <w:p w14:paraId="43A97DD5" w14:textId="77777777" w:rsidR="00A05AEC" w:rsidRDefault="00A05AEC">
      <w:pPr>
        <w:spacing w:line="200" w:lineRule="exact"/>
      </w:pPr>
    </w:p>
    <w:p w14:paraId="584D2586" w14:textId="77777777" w:rsidR="00A05AEC" w:rsidRDefault="00A05AEC">
      <w:pPr>
        <w:spacing w:line="200" w:lineRule="exact"/>
      </w:pPr>
    </w:p>
    <w:p w14:paraId="22A57B05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Rap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t </w:t>
      </w:r>
      <w:r>
        <w:rPr>
          <w:rFonts w:ascii="Arial" w:eastAsia="Arial" w:hAnsi="Arial" w:cs="Arial"/>
          <w:b/>
          <w:spacing w:val="-8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im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Efe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tif</w:t>
      </w:r>
    </w:p>
    <w:p w14:paraId="416D3387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155E8B2D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inggu II</w:t>
      </w:r>
    </w:p>
    <w:p w14:paraId="670DFB9C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1E7A8DB4" w14:textId="77777777" w:rsidR="00A05AEC" w:rsidRDefault="00182677">
      <w:pPr>
        <w:spacing w:line="359" w:lineRule="auto"/>
        <w:ind w:left="588" w:right="83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rumus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uga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l,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rte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idisk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 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sialisasi, k</w:t>
      </w:r>
      <w:r>
        <w:rPr>
          <w:rFonts w:ascii="Arial" w:eastAsia="Arial" w:hAnsi="Arial" w:cs="Arial"/>
          <w:spacing w:val="1"/>
          <w:sz w:val="24"/>
          <w:szCs w:val="24"/>
        </w:rPr>
        <w:t>ebu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5E9AF9CC" w14:textId="77777777" w:rsidR="00A05AEC" w:rsidRDefault="00831467">
      <w:pPr>
        <w:spacing w:before="3"/>
        <w:ind w:left="1308"/>
      </w:pPr>
      <w:r>
        <w:pict w14:anchorId="15E48DDD">
          <v:shape id="_x0000_i1033" type="#_x0000_t75" style="width:312pt;height:234pt">
            <v:imagedata r:id="rId139" o:title=""/>
          </v:shape>
        </w:pict>
      </w:r>
    </w:p>
    <w:p w14:paraId="7A6DE4EB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64F3F518" w14:textId="77777777" w:rsidR="00A05AEC" w:rsidRDefault="00182677">
      <w:pPr>
        <w:ind w:left="1308"/>
        <w:rPr>
          <w:rFonts w:ascii="Arial" w:eastAsia="Arial" w:hAnsi="Arial" w:cs="Arial"/>
          <w:sz w:val="24"/>
          <w:szCs w:val="24"/>
        </w:rPr>
        <w:sectPr w:rsidR="00A05AEC">
          <w:headerReference w:type="default" r:id="rId140"/>
          <w:footerReference w:type="default" r:id="rId141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.3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</w:p>
    <w:p w14:paraId="7E0E7EF2" w14:textId="77777777" w:rsidR="00A05AEC" w:rsidRDefault="00A05AEC">
      <w:pPr>
        <w:spacing w:line="200" w:lineRule="exact"/>
      </w:pPr>
    </w:p>
    <w:p w14:paraId="0D28F2F8" w14:textId="77777777" w:rsidR="00A05AEC" w:rsidRDefault="00A05AEC">
      <w:pPr>
        <w:spacing w:line="200" w:lineRule="exact"/>
      </w:pPr>
    </w:p>
    <w:p w14:paraId="76FDBAAE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7EEF93F4" w14:textId="77777777" w:rsidR="00A05AEC" w:rsidRDefault="00182677">
      <w:pPr>
        <w:spacing w:before="29" w:line="359" w:lineRule="auto"/>
        <w:ind w:left="588" w:right="62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4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si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luruh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rsama,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go</w:t>
      </w:r>
      <w:r>
        <w:rPr>
          <w:rFonts w:ascii="Arial" w:eastAsia="Arial" w:hAnsi="Arial" w:cs="Arial"/>
          <w:sz w:val="24"/>
          <w:szCs w:val="24"/>
        </w:rPr>
        <w:t xml:space="preserve">ta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 xml:space="preserve">ti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6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t.</w:t>
      </w:r>
    </w:p>
    <w:p w14:paraId="480BE376" w14:textId="77777777" w:rsidR="00A05AEC" w:rsidRDefault="00A05AEC">
      <w:pPr>
        <w:spacing w:line="200" w:lineRule="exact"/>
      </w:pPr>
    </w:p>
    <w:p w14:paraId="0B220E65" w14:textId="77777777" w:rsidR="00A05AEC" w:rsidRDefault="00A05AEC">
      <w:pPr>
        <w:spacing w:before="18" w:line="200" w:lineRule="exact"/>
      </w:pPr>
    </w:p>
    <w:p w14:paraId="348EFB14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ordin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dengan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ta</w:t>
      </w:r>
      <w:r>
        <w:rPr>
          <w:rFonts w:ascii="Arial" w:eastAsia="Arial" w:hAnsi="Arial" w:cs="Arial"/>
          <w:b/>
          <w:spacing w:val="1"/>
          <w:sz w:val="24"/>
          <w:szCs w:val="24"/>
        </w:rPr>
        <w:t>ke</w:t>
      </w:r>
      <w:r>
        <w:rPr>
          <w:rFonts w:ascii="Arial" w:eastAsia="Arial" w:hAnsi="Arial" w:cs="Arial"/>
          <w:b/>
          <w:sz w:val="24"/>
          <w:szCs w:val="24"/>
        </w:rPr>
        <w:t>hol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 xml:space="preserve">r </w:t>
      </w:r>
      <w:r>
        <w:rPr>
          <w:rFonts w:ascii="Arial" w:eastAsia="Arial" w:hAnsi="Arial" w:cs="Arial"/>
          <w:b/>
          <w:spacing w:val="-19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it</w:t>
      </w:r>
    </w:p>
    <w:p w14:paraId="6C43058E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623909E0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inggu I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413CC8CA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53EFD53C" w14:textId="77777777" w:rsidR="00A05AEC" w:rsidRDefault="00182677">
      <w:pPr>
        <w:spacing w:line="360" w:lineRule="auto"/>
        <w:ind w:left="588" w:right="62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BPD,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abo</w:t>
      </w:r>
      <w:r>
        <w:rPr>
          <w:rFonts w:ascii="Arial" w:eastAsia="Arial" w:hAnsi="Arial" w:cs="Arial"/>
          <w:sz w:val="24"/>
          <w:szCs w:val="24"/>
        </w:rPr>
        <w:t xml:space="preserve">rasi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32D42F32" w14:textId="77777777" w:rsidR="00A05AEC" w:rsidRDefault="00831467">
      <w:pPr>
        <w:spacing w:before="3"/>
        <w:ind w:left="1308"/>
      </w:pPr>
      <w:r>
        <w:pict w14:anchorId="7C230D74">
          <v:shape id="_x0000_i1034" type="#_x0000_t75" style="width:276pt;height:340.5pt">
            <v:imagedata r:id="rId142" o:title=""/>
          </v:shape>
        </w:pict>
      </w:r>
    </w:p>
    <w:p w14:paraId="1123672F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163A3DA2" w14:textId="77777777" w:rsidR="00A05AEC" w:rsidRDefault="00182677">
      <w:pPr>
        <w:ind w:left="1308"/>
        <w:rPr>
          <w:rFonts w:ascii="Arial" w:eastAsia="Arial" w:hAnsi="Arial" w:cs="Arial"/>
          <w:sz w:val="24"/>
          <w:szCs w:val="24"/>
        </w:rPr>
        <w:sectPr w:rsidR="00A05AEC">
          <w:headerReference w:type="default" r:id="rId143"/>
          <w:footerReference w:type="default" r:id="rId144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.4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us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</w:p>
    <w:p w14:paraId="535B353C" w14:textId="77777777" w:rsidR="00A05AEC" w:rsidRDefault="00A05AEC">
      <w:pPr>
        <w:spacing w:line="200" w:lineRule="exact"/>
      </w:pPr>
    </w:p>
    <w:p w14:paraId="6D162047" w14:textId="77777777" w:rsidR="00A05AEC" w:rsidRDefault="00A05AEC">
      <w:pPr>
        <w:spacing w:line="200" w:lineRule="exact"/>
      </w:pPr>
    </w:p>
    <w:p w14:paraId="04E129B3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4D096CB4" w14:textId="77777777" w:rsidR="00A05AEC" w:rsidRDefault="00182677">
      <w:pPr>
        <w:spacing w:before="29" w:line="359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 xml:space="preserve">isi 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7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sing 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 k</w:t>
      </w:r>
      <w:r>
        <w:rPr>
          <w:rFonts w:ascii="Arial" w:eastAsia="Arial" w:hAnsi="Arial" w:cs="Arial"/>
          <w:spacing w:val="1"/>
          <w:sz w:val="24"/>
          <w:szCs w:val="24"/>
        </w:rPr>
        <w:t>ebu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5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eho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ini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 memp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7D9C0376" w14:textId="77777777" w:rsidR="00A05AEC" w:rsidRDefault="00A05AEC">
      <w:pPr>
        <w:spacing w:line="200" w:lineRule="exact"/>
      </w:pPr>
    </w:p>
    <w:p w14:paraId="653DD068" w14:textId="77777777" w:rsidR="00A05AEC" w:rsidRDefault="00A05AEC">
      <w:pPr>
        <w:spacing w:before="18" w:line="200" w:lineRule="exact"/>
      </w:pPr>
    </w:p>
    <w:p w14:paraId="0F712071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na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5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tan </w:t>
      </w:r>
      <w:r>
        <w:rPr>
          <w:rFonts w:ascii="Arial" w:eastAsia="Arial" w:hAnsi="Arial" w:cs="Arial"/>
          <w:b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</w:p>
    <w:p w14:paraId="01F64FCB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615FCFD3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inggu V</w:t>
      </w:r>
    </w:p>
    <w:p w14:paraId="33B4AA85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34FE8B21" w14:textId="77777777" w:rsidR="00A05AEC" w:rsidRDefault="00182677">
      <w:pPr>
        <w:spacing w:line="360" w:lineRule="auto"/>
        <w:ind w:left="588" w:right="84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sialisasi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 l</w:t>
      </w:r>
      <w:r>
        <w:rPr>
          <w:rFonts w:ascii="Arial" w:eastAsia="Arial" w:hAnsi="Arial" w:cs="Arial"/>
          <w:spacing w:val="-1"/>
          <w:sz w:val="24"/>
          <w:szCs w:val="24"/>
        </w:rPr>
        <w:t>im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 mel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ti:</w:t>
      </w:r>
    </w:p>
    <w:p w14:paraId="242C5086" w14:textId="77777777" w:rsidR="00A05AEC" w:rsidRDefault="00182677">
      <w:pPr>
        <w:spacing w:before="1"/>
        <w:ind w:left="10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si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</w:p>
    <w:p w14:paraId="5319EEDC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24ED4105" w14:textId="77777777" w:rsidR="00A05AEC" w:rsidRDefault="00182677">
      <w:pPr>
        <w:ind w:left="10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,</w:t>
      </w:r>
    </w:p>
    <w:p w14:paraId="3CE42127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16D8A1D3" w14:textId="77777777" w:rsidR="00A05AEC" w:rsidRDefault="00182677">
      <w:pPr>
        <w:ind w:left="10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inistra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</w:p>
    <w:p w14:paraId="0FC4C82A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0B3FA2B1" w14:textId="77777777" w:rsidR="00A05AEC" w:rsidRDefault="00182677">
      <w:pPr>
        <w:ind w:left="10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6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ktif,</w:t>
      </w:r>
    </w:p>
    <w:p w14:paraId="235112F4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7850EC62" w14:textId="77777777" w:rsidR="00A05AEC" w:rsidRDefault="00182677">
      <w:pPr>
        <w:ind w:left="10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</w:p>
    <w:p w14:paraId="53897252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5AF3A468" w14:textId="77777777" w:rsidR="00A05AEC" w:rsidRDefault="00182677">
      <w:pPr>
        <w:ind w:left="10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f.  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raktik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dae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in.</w:t>
      </w:r>
    </w:p>
    <w:p w14:paraId="4FF703D8" w14:textId="77777777" w:rsidR="00A05AEC" w:rsidRDefault="00A05AEC">
      <w:pPr>
        <w:spacing w:line="140" w:lineRule="exact"/>
        <w:rPr>
          <w:sz w:val="15"/>
          <w:szCs w:val="15"/>
        </w:rPr>
      </w:pPr>
    </w:p>
    <w:p w14:paraId="525B5C0B" w14:textId="77777777" w:rsidR="00A05AEC" w:rsidRDefault="00A05AEC">
      <w:pPr>
        <w:spacing w:line="200" w:lineRule="exact"/>
      </w:pPr>
    </w:p>
    <w:p w14:paraId="15E70563" w14:textId="77777777" w:rsidR="00A05AEC" w:rsidRDefault="00A05AEC">
      <w:pPr>
        <w:spacing w:line="200" w:lineRule="exact"/>
      </w:pPr>
    </w:p>
    <w:p w14:paraId="5AC67650" w14:textId="77777777" w:rsidR="00A05AEC" w:rsidRDefault="00831467">
      <w:pPr>
        <w:ind w:left="1439"/>
      </w:pPr>
      <w:r>
        <w:pict w14:anchorId="67C827DB">
          <v:shape id="_x0000_i1035" type="#_x0000_t75" style="width:256.5pt;height:273.75pt">
            <v:imagedata r:id="rId145" o:title=""/>
          </v:shape>
        </w:pict>
      </w:r>
    </w:p>
    <w:p w14:paraId="0AB5C29E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79F7DBEC" w14:textId="77777777" w:rsidR="00A05AEC" w:rsidRDefault="00182677">
      <w:pPr>
        <w:ind w:left="1440"/>
        <w:rPr>
          <w:rFonts w:ascii="Arial" w:eastAsia="Arial" w:hAnsi="Arial" w:cs="Arial"/>
          <w:sz w:val="24"/>
          <w:szCs w:val="24"/>
        </w:rPr>
        <w:sectPr w:rsidR="00A05AEC">
          <w:headerReference w:type="default" r:id="rId146"/>
          <w:footerReference w:type="default" r:id="rId147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3</w:t>
      </w:r>
      <w:r>
        <w:rPr>
          <w:rFonts w:ascii="Arial" w:eastAsia="Arial" w:hAnsi="Arial" w:cs="Arial"/>
          <w:spacing w:val="2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So</w:t>
      </w:r>
      <w:r>
        <w:rPr>
          <w:rFonts w:ascii="Arial" w:eastAsia="Arial" w:hAnsi="Arial" w:cs="Arial"/>
          <w:sz w:val="24"/>
          <w:szCs w:val="24"/>
        </w:rPr>
        <w:t>sisalisasi</w:t>
      </w:r>
    </w:p>
    <w:p w14:paraId="34BCD33D" w14:textId="77777777" w:rsidR="00A05AEC" w:rsidRDefault="00A05AEC">
      <w:pPr>
        <w:spacing w:line="200" w:lineRule="exact"/>
      </w:pPr>
    </w:p>
    <w:p w14:paraId="4B009138" w14:textId="77777777" w:rsidR="00A05AEC" w:rsidRDefault="00A05AEC">
      <w:pPr>
        <w:spacing w:line="200" w:lineRule="exact"/>
      </w:pPr>
    </w:p>
    <w:p w14:paraId="6FCFE4D0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1589E6BE" w14:textId="77777777" w:rsidR="00A05AEC" w:rsidRDefault="00831467">
      <w:pPr>
        <w:ind w:left="1439"/>
      </w:pPr>
      <w:r>
        <w:pict w14:anchorId="04ADDB32">
          <v:shape id="_x0000_i1036" type="#_x0000_t75" style="width:347.25pt;height:223.5pt">
            <v:imagedata r:id="rId148" o:title=""/>
          </v:shape>
        </w:pict>
      </w:r>
    </w:p>
    <w:p w14:paraId="6665BF25" w14:textId="77777777" w:rsidR="00A05AEC" w:rsidRDefault="00A05AEC">
      <w:pPr>
        <w:spacing w:line="100" w:lineRule="exact"/>
        <w:rPr>
          <w:sz w:val="11"/>
          <w:szCs w:val="11"/>
        </w:rPr>
      </w:pPr>
    </w:p>
    <w:p w14:paraId="6862CA27" w14:textId="77777777" w:rsidR="00A05AEC" w:rsidRDefault="00182677">
      <w:pPr>
        <w:spacing w:before="29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.6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</w:p>
    <w:p w14:paraId="30F22099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53D94CAC" w14:textId="77777777" w:rsidR="00A05AEC" w:rsidRDefault="00831467">
      <w:pPr>
        <w:ind w:left="446"/>
      </w:pPr>
      <w:r>
        <w:pict w14:anchorId="1CBED074">
          <v:shape id="_x0000_i1037" type="#_x0000_t75" style="width:396.75pt;height:223.5pt">
            <v:imagedata r:id="rId149" o:title=""/>
          </v:shape>
        </w:pict>
      </w:r>
    </w:p>
    <w:p w14:paraId="525F3A13" w14:textId="77777777" w:rsidR="00A05AEC" w:rsidRDefault="00A05AEC">
      <w:pPr>
        <w:spacing w:line="140" w:lineRule="exact"/>
        <w:rPr>
          <w:sz w:val="14"/>
          <w:szCs w:val="14"/>
        </w:rPr>
      </w:pPr>
    </w:p>
    <w:p w14:paraId="2A43D1B5" w14:textId="77777777" w:rsidR="00A05AEC" w:rsidRDefault="00182677">
      <w:pPr>
        <w:ind w:left="44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.7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</w:t>
      </w:r>
      <w:r>
        <w:rPr>
          <w:rFonts w:ascii="Arial" w:eastAsia="Arial" w:hAnsi="Arial" w:cs="Arial"/>
          <w:spacing w:val="1"/>
          <w:sz w:val="24"/>
          <w:szCs w:val="24"/>
        </w:rPr>
        <w:t>sa</w:t>
      </w:r>
      <w:r>
        <w:rPr>
          <w:rFonts w:ascii="Arial" w:eastAsia="Arial" w:hAnsi="Arial" w:cs="Arial"/>
          <w:sz w:val="24"/>
          <w:szCs w:val="24"/>
        </w:rPr>
        <w:t>si</w:t>
      </w:r>
    </w:p>
    <w:p w14:paraId="06D0C853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12A1DB24" w14:textId="77777777" w:rsidR="00A05AEC" w:rsidRDefault="00182677">
      <w:pPr>
        <w:spacing w:line="359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50"/>
          <w:footerReference w:type="default" r:id="rId151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rama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iskusi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rakti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o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mah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8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sa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6660B663" w14:textId="77777777" w:rsidR="00A05AEC" w:rsidRDefault="00A05AEC">
      <w:pPr>
        <w:spacing w:line="200" w:lineRule="exact"/>
      </w:pPr>
    </w:p>
    <w:p w14:paraId="2741EAA7" w14:textId="77777777" w:rsidR="00A05AEC" w:rsidRDefault="00A05AEC">
      <w:pPr>
        <w:spacing w:line="200" w:lineRule="exact"/>
      </w:pPr>
    </w:p>
    <w:p w14:paraId="26D3D7B8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28077986" w14:textId="77777777" w:rsidR="00A05AEC" w:rsidRDefault="00000000">
      <w:pPr>
        <w:ind w:left="588"/>
      </w:pPr>
      <w:r>
        <w:pict w14:anchorId="5F4FA9F6">
          <v:shape id="_x0000_s2191" type="#_x0000_t75" style="position:absolute;left:0;text-align:left;margin-left:310.9pt;margin-top:15pt;width:190.5pt;height:501pt;z-index:-14126;mso-position-horizontal-relative:page">
            <v:imagedata r:id="rId152" o:title=""/>
            <w10:wrap anchorx="page"/>
          </v:shape>
        </w:pict>
      </w:r>
      <w:r w:rsidR="00831467">
        <w:pict w14:anchorId="0E382893">
          <v:shape id="_x0000_i1038" type="#_x0000_t75" style="width:194.25pt;height:515.25pt">
            <v:imagedata r:id="rId153" o:title=""/>
          </v:shape>
        </w:pict>
      </w:r>
    </w:p>
    <w:p w14:paraId="41CDCEB0" w14:textId="77777777" w:rsidR="00A05AEC" w:rsidRDefault="00A05AEC">
      <w:pPr>
        <w:spacing w:before="3" w:line="120" w:lineRule="exact"/>
        <w:rPr>
          <w:sz w:val="12"/>
          <w:szCs w:val="12"/>
        </w:rPr>
      </w:pPr>
    </w:p>
    <w:p w14:paraId="0F7F1AF2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  <w:sectPr w:rsidR="00A05AEC">
          <w:headerReference w:type="default" r:id="rId154"/>
          <w:footerReference w:type="default" r:id="rId155"/>
          <w:pgSz w:w="11920" w:h="16840"/>
          <w:pgMar w:top="1560" w:right="16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.7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</w:p>
    <w:p w14:paraId="1A3963B3" w14:textId="77777777" w:rsidR="00A05AEC" w:rsidRDefault="00A05AEC">
      <w:pPr>
        <w:spacing w:line="200" w:lineRule="exact"/>
      </w:pPr>
    </w:p>
    <w:p w14:paraId="26B27CD5" w14:textId="77777777" w:rsidR="00A05AEC" w:rsidRDefault="00A05AEC">
      <w:pPr>
        <w:spacing w:line="200" w:lineRule="exact"/>
      </w:pPr>
    </w:p>
    <w:p w14:paraId="286BB0B3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46669B25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6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lu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1"/>
          <w:sz w:val="24"/>
          <w:szCs w:val="24"/>
        </w:rPr>
        <w:t>W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w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Dukunga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sz w:val="24"/>
          <w:szCs w:val="24"/>
        </w:rPr>
        <w:t>tau Kue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ion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</w:p>
    <w:p w14:paraId="695AA54B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558419B1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inggu VII</w:t>
      </w:r>
    </w:p>
    <w:p w14:paraId="47DA8746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25845874" w14:textId="77777777" w:rsidR="00A05AEC" w:rsidRDefault="00182677">
      <w:pPr>
        <w:spacing w:line="360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7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rat 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:</w:t>
      </w:r>
    </w:p>
    <w:p w14:paraId="614233AE" w14:textId="77777777" w:rsidR="00A05AEC" w:rsidRDefault="00182677">
      <w:pPr>
        <w:spacing w:before="2"/>
        <w:ind w:left="10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waw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</w:p>
    <w:p w14:paraId="43C5765F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095B0464" w14:textId="77777777" w:rsidR="00A05AEC" w:rsidRDefault="00182677">
      <w:pPr>
        <w:ind w:left="10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eba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</w:p>
    <w:p w14:paraId="03C416B2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14A75E25" w14:textId="77777777" w:rsidR="00A05AEC" w:rsidRDefault="00182677">
      <w:pPr>
        <w:ind w:left="10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</w:p>
    <w:p w14:paraId="73D35CBF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0E9A0B25" w14:textId="77777777" w:rsidR="00A05AEC" w:rsidRDefault="00182677">
      <w:pPr>
        <w:ind w:left="1080"/>
        <w:rPr>
          <w:rFonts w:ascii="Arial" w:eastAsia="Arial" w:hAnsi="Arial" w:cs="Arial"/>
          <w:sz w:val="24"/>
          <w:szCs w:val="24"/>
        </w:rPr>
        <w:sectPr w:rsidR="00A05AEC">
          <w:headerReference w:type="default" r:id="rId156"/>
          <w:footerReference w:type="default" r:id="rId157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46AA3261" w14:textId="77777777" w:rsidR="00A05AEC" w:rsidRDefault="00A05AEC">
      <w:pPr>
        <w:spacing w:line="200" w:lineRule="exact"/>
      </w:pPr>
    </w:p>
    <w:p w14:paraId="0A5B85F6" w14:textId="77777777" w:rsidR="00A05AEC" w:rsidRDefault="00A05AEC">
      <w:pPr>
        <w:spacing w:line="200" w:lineRule="exact"/>
      </w:pPr>
    </w:p>
    <w:p w14:paraId="742EF638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48A8C9F7" w14:textId="77777777" w:rsidR="00A05AEC" w:rsidRDefault="00831467">
      <w:pPr>
        <w:ind w:left="588"/>
      </w:pPr>
      <w:r>
        <w:pict w14:anchorId="1B793997">
          <v:shape id="_x0000_i1039" type="#_x0000_t75" style="width:376.5pt;height:520.5pt">
            <v:imagedata r:id="rId158" o:title=""/>
          </v:shape>
        </w:pict>
      </w:r>
    </w:p>
    <w:p w14:paraId="0E58D9E2" w14:textId="77777777" w:rsidR="00A05AEC" w:rsidRDefault="00A05AEC">
      <w:pPr>
        <w:spacing w:before="6" w:line="100" w:lineRule="exact"/>
        <w:rPr>
          <w:sz w:val="10"/>
          <w:szCs w:val="10"/>
        </w:rPr>
      </w:pPr>
    </w:p>
    <w:p w14:paraId="01AB5BB8" w14:textId="77777777" w:rsidR="00A05AEC" w:rsidRDefault="00182677">
      <w:pPr>
        <w:spacing w:before="29"/>
        <w:ind w:left="1308"/>
        <w:rPr>
          <w:rFonts w:ascii="Arial" w:eastAsia="Arial" w:hAnsi="Arial" w:cs="Arial"/>
          <w:sz w:val="24"/>
          <w:szCs w:val="24"/>
        </w:rPr>
        <w:sectPr w:rsidR="00A05AEC">
          <w:headerReference w:type="default" r:id="rId159"/>
          <w:footerReference w:type="default" r:id="rId160"/>
          <w:pgSz w:w="11920" w:h="16840"/>
          <w:pgMar w:top="1560" w:right="16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.8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</w:p>
    <w:p w14:paraId="25EA4031" w14:textId="77777777" w:rsidR="00A05AEC" w:rsidRDefault="00A05AEC">
      <w:pPr>
        <w:spacing w:line="200" w:lineRule="exact"/>
      </w:pPr>
    </w:p>
    <w:p w14:paraId="26AD60EF" w14:textId="77777777" w:rsidR="00A05AEC" w:rsidRDefault="00A05AEC">
      <w:pPr>
        <w:spacing w:line="200" w:lineRule="exact"/>
      </w:pPr>
    </w:p>
    <w:p w14:paraId="646C8617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2611552" w14:textId="77777777" w:rsidR="00A05AEC" w:rsidRDefault="00182677">
      <w:pPr>
        <w:spacing w:before="29" w:line="360" w:lineRule="auto"/>
        <w:ind w:left="588" w:right="84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sil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517BB305" w14:textId="77777777" w:rsidR="00A05AEC" w:rsidRDefault="00A05AEC">
      <w:pPr>
        <w:spacing w:before="2" w:line="120" w:lineRule="exact"/>
        <w:rPr>
          <w:sz w:val="12"/>
          <w:szCs w:val="12"/>
        </w:rPr>
      </w:pPr>
    </w:p>
    <w:p w14:paraId="118FA48E" w14:textId="77777777" w:rsidR="00A05AEC" w:rsidRDefault="00A05AEC">
      <w:pPr>
        <w:spacing w:line="200" w:lineRule="exact"/>
      </w:pPr>
    </w:p>
    <w:p w14:paraId="4EA897FA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34DB3B18" w14:textId="77777777" w:rsidR="00A05AEC" w:rsidRDefault="00A05AEC">
      <w:pPr>
        <w:spacing w:before="8" w:line="140" w:lineRule="exact"/>
        <w:rPr>
          <w:sz w:val="15"/>
          <w:szCs w:val="15"/>
        </w:rPr>
      </w:pPr>
    </w:p>
    <w:p w14:paraId="5976E96D" w14:textId="77777777" w:rsidR="00A05AEC" w:rsidRDefault="00A05AEC">
      <w:pPr>
        <w:spacing w:line="200" w:lineRule="exact"/>
      </w:pPr>
    </w:p>
    <w:p w14:paraId="41E5CF0B" w14:textId="77777777" w:rsidR="00A05AEC" w:rsidRDefault="00182677">
      <w:pPr>
        <w:spacing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Optim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is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mbin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UM</w:t>
      </w:r>
      <w:r>
        <w:rPr>
          <w:rFonts w:ascii="Arial" w:eastAsia="Arial" w:hAnsi="Arial" w:cs="Arial"/>
          <w:b/>
          <w:sz w:val="24"/>
          <w:szCs w:val="24"/>
        </w:rPr>
        <w:t>Des</w:t>
      </w:r>
      <w:r>
        <w:rPr>
          <w:rFonts w:ascii="Arial" w:eastAsia="Arial" w:hAnsi="Arial" w:cs="Arial"/>
          <w:b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 Ke</w:t>
      </w:r>
      <w:r>
        <w:rPr>
          <w:rFonts w:ascii="Arial" w:eastAsia="Arial" w:hAnsi="Arial" w:cs="Arial"/>
          <w:b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tan 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 Pro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1"/>
          <w:sz w:val="24"/>
          <w:szCs w:val="24"/>
        </w:rPr>
        <w:t>ie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 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1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ci:</w:t>
      </w:r>
    </w:p>
    <w:p w14:paraId="2844A7AC" w14:textId="77777777" w:rsidR="00A05AEC" w:rsidRDefault="00A05AEC">
      <w:pPr>
        <w:spacing w:before="2" w:line="200" w:lineRule="exact"/>
      </w:pPr>
    </w:p>
    <w:p w14:paraId="6CE140AE" w14:textId="77777777" w:rsidR="00A05AEC" w:rsidRDefault="00182677">
      <w:pPr>
        <w:spacing w:line="534" w:lineRule="auto"/>
        <w:ind w:left="588" w:right="152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t ba</w:t>
      </w:r>
      <w:r>
        <w:rPr>
          <w:rFonts w:ascii="Arial" w:eastAsia="Arial" w:hAnsi="Arial" w:cs="Arial"/>
          <w:b/>
          <w:spacing w:val="-2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rintah De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rintah Da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h 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ning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rofe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ion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itas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 K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lo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BU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Des</w:t>
      </w:r>
    </w:p>
    <w:p w14:paraId="187B5331" w14:textId="77777777" w:rsidR="00A05AEC" w:rsidRDefault="00182677">
      <w:pPr>
        <w:spacing w:before="9" w:line="360" w:lineRule="auto"/>
        <w:ind w:left="588" w:right="79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lui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 ma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jemen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siko,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is. 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 ini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k 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ik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4E333B91" w14:textId="77777777" w:rsidR="00A05AEC" w:rsidRDefault="00182677">
      <w:pPr>
        <w:spacing w:before="2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b. 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ndukung Impl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Regu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nge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ol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-3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uangan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De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a</w:t>
      </w:r>
    </w:p>
    <w:p w14:paraId="1E810F6E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5839BC10" w14:textId="77777777" w:rsidR="00A05AEC" w:rsidRDefault="00182677">
      <w:pPr>
        <w:spacing w:line="359" w:lineRule="auto"/>
        <w:ind w:left="588" w:right="83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61"/>
          <w:footerReference w:type="default" r:id="rId16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t re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z w:val="24"/>
          <w:szCs w:val="24"/>
        </w:rPr>
        <w:t>rti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No.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6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20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PD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egu</w:t>
      </w:r>
      <w:r>
        <w:rPr>
          <w:rFonts w:ascii="Arial" w:eastAsia="Arial" w:hAnsi="Arial" w:cs="Arial"/>
          <w:sz w:val="24"/>
          <w:szCs w:val="24"/>
        </w:rPr>
        <w:t>lasi k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mem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st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inistrasi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aud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wajib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lasi 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</w:p>
    <w:p w14:paraId="39F08821" w14:textId="77777777" w:rsidR="00A05AEC" w:rsidRDefault="00A05AEC">
      <w:pPr>
        <w:spacing w:line="200" w:lineRule="exact"/>
      </w:pPr>
    </w:p>
    <w:p w14:paraId="5BA33D6B" w14:textId="77777777" w:rsidR="00A05AEC" w:rsidRDefault="00A05AEC">
      <w:pPr>
        <w:spacing w:line="200" w:lineRule="exact"/>
      </w:pPr>
    </w:p>
    <w:p w14:paraId="20780D23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89CB455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 xml:space="preserve">uat 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ta</w:t>
      </w:r>
      <w:r>
        <w:rPr>
          <w:rFonts w:ascii="Arial" w:eastAsia="Arial" w:hAnsi="Arial" w:cs="Arial"/>
          <w:b/>
          <w:spacing w:val="-2"/>
          <w:sz w:val="24"/>
          <w:szCs w:val="24"/>
        </w:rPr>
        <w:t>h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nan </w:t>
      </w:r>
      <w:r>
        <w:rPr>
          <w:rFonts w:ascii="Arial" w:eastAsia="Arial" w:hAnsi="Arial" w:cs="Arial"/>
          <w:b/>
          <w:spacing w:val="1"/>
          <w:sz w:val="24"/>
          <w:szCs w:val="24"/>
        </w:rPr>
        <w:t>Pa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Lok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</w:p>
    <w:p w14:paraId="6EBEF8B1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2F579A02" w14:textId="77777777" w:rsidR="00A05AEC" w:rsidRDefault="00A05AEC">
      <w:pPr>
        <w:spacing w:line="200" w:lineRule="exact"/>
      </w:pPr>
    </w:p>
    <w:p w14:paraId="4EBC145E" w14:textId="77777777" w:rsidR="00A05AEC" w:rsidRDefault="00182677">
      <w:pPr>
        <w:spacing w:line="359" w:lineRule="auto"/>
        <w:ind w:left="588" w:right="79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Unit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istr</w:t>
      </w:r>
      <w:r>
        <w:rPr>
          <w:rFonts w:ascii="Arial" w:eastAsia="Arial" w:hAnsi="Arial" w:cs="Arial"/>
          <w:spacing w:val="-1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lemb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z w:val="24"/>
          <w:szCs w:val="24"/>
        </w:rPr>
        <w:t>.</w:t>
      </w:r>
    </w:p>
    <w:p w14:paraId="20664B98" w14:textId="77777777" w:rsidR="00A05AEC" w:rsidRDefault="00A05AEC">
      <w:pPr>
        <w:spacing w:before="5" w:line="200" w:lineRule="exact"/>
      </w:pPr>
    </w:p>
    <w:p w14:paraId="0F6EB9D9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d. 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ningk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Ka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itas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2"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ga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De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a</w:t>
      </w:r>
    </w:p>
    <w:p w14:paraId="25DC7314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1537976A" w14:textId="77777777" w:rsidR="00A05AEC" w:rsidRDefault="00A05AEC">
      <w:pPr>
        <w:spacing w:line="200" w:lineRule="exact"/>
      </w:pPr>
    </w:p>
    <w:p w14:paraId="10B88C7C" w14:textId="77777777" w:rsidR="00A05AEC" w:rsidRDefault="00182677">
      <w:pPr>
        <w:spacing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rv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gem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5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siap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flik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strat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rara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.</w:t>
      </w:r>
    </w:p>
    <w:p w14:paraId="12F235C2" w14:textId="77777777" w:rsidR="00A05AEC" w:rsidRDefault="00A05AEC">
      <w:pPr>
        <w:spacing w:before="4" w:line="200" w:lineRule="exact"/>
      </w:pPr>
    </w:p>
    <w:p w14:paraId="71051C9B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ndor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ng Ino</w:t>
      </w:r>
      <w:r>
        <w:rPr>
          <w:rFonts w:ascii="Arial" w:eastAsia="Arial" w:hAnsi="Arial" w:cs="Arial"/>
          <w:b/>
          <w:spacing w:val="1"/>
          <w:sz w:val="24"/>
          <w:szCs w:val="24"/>
        </w:rPr>
        <w:t>v</w:t>
      </w:r>
      <w:r>
        <w:rPr>
          <w:rFonts w:ascii="Arial" w:eastAsia="Arial" w:hAnsi="Arial" w:cs="Arial"/>
          <w:b/>
          <w:spacing w:val="-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La</w:t>
      </w:r>
      <w:r>
        <w:rPr>
          <w:rFonts w:ascii="Arial" w:eastAsia="Arial" w:hAnsi="Arial" w:cs="Arial"/>
          <w:b/>
          <w:spacing w:val="1"/>
          <w:sz w:val="24"/>
          <w:szCs w:val="24"/>
        </w:rPr>
        <w:t>ya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ubl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1"/>
          <w:sz w:val="24"/>
          <w:szCs w:val="24"/>
        </w:rPr>
        <w:t>es</w:t>
      </w:r>
      <w:r>
        <w:rPr>
          <w:rFonts w:ascii="Arial" w:eastAsia="Arial" w:hAnsi="Arial" w:cs="Arial"/>
          <w:b/>
          <w:sz w:val="24"/>
          <w:szCs w:val="24"/>
        </w:rPr>
        <w:t>a</w:t>
      </w:r>
    </w:p>
    <w:p w14:paraId="6C274AEF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3A72B0EE" w14:textId="77777777" w:rsidR="00A05AEC" w:rsidRDefault="00A05AEC">
      <w:pPr>
        <w:spacing w:line="200" w:lineRule="exact"/>
      </w:pPr>
    </w:p>
    <w:p w14:paraId="5CFA68E9" w14:textId="77777777" w:rsidR="00A05AEC" w:rsidRDefault="00182677">
      <w:pPr>
        <w:spacing w:line="360" w:lineRule="auto"/>
        <w:ind w:left="588" w:right="84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 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rol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raktik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(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ndo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 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lay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ti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0D97934E" w14:textId="77777777" w:rsidR="00A05AEC" w:rsidRDefault="00A05AEC">
      <w:pPr>
        <w:spacing w:before="4" w:line="200" w:lineRule="exact"/>
      </w:pPr>
    </w:p>
    <w:p w14:paraId="0AFAD6F4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t ba</w:t>
      </w:r>
      <w:r>
        <w:rPr>
          <w:rFonts w:ascii="Arial" w:eastAsia="Arial" w:hAnsi="Arial" w:cs="Arial"/>
          <w:b/>
          <w:spacing w:val="-2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sy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t 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sz w:val="24"/>
          <w:szCs w:val="24"/>
        </w:rPr>
        <w:t>a</w:t>
      </w:r>
    </w:p>
    <w:p w14:paraId="54150A48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46385C79" w14:textId="77777777" w:rsidR="00A05AEC" w:rsidRDefault="00A05AEC">
      <w:pPr>
        <w:spacing w:line="200" w:lineRule="exact"/>
      </w:pPr>
    </w:p>
    <w:p w14:paraId="7B407282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ning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Ak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terh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p </w:t>
      </w:r>
      <w:r>
        <w:rPr>
          <w:rFonts w:ascii="Arial" w:eastAsia="Arial" w:hAnsi="Arial" w:cs="Arial"/>
          <w:b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Ber</w:t>
      </w:r>
      <w:r>
        <w:rPr>
          <w:rFonts w:ascii="Arial" w:eastAsia="Arial" w:hAnsi="Arial" w:cs="Arial"/>
          <w:b/>
          <w:spacing w:val="1"/>
          <w:sz w:val="24"/>
          <w:szCs w:val="24"/>
        </w:rPr>
        <w:t>ke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njutan</w:t>
      </w:r>
    </w:p>
    <w:p w14:paraId="7275DC49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2E90CE7D" w14:textId="77777777" w:rsidR="00A05AEC" w:rsidRDefault="00A05AEC">
      <w:pPr>
        <w:spacing w:line="200" w:lineRule="exact"/>
      </w:pPr>
    </w:p>
    <w:p w14:paraId="044E4F88" w14:textId="77777777" w:rsidR="00A05AEC" w:rsidRDefault="00182677">
      <w:pPr>
        <w:spacing w:line="359" w:lineRule="auto"/>
        <w:ind w:left="588" w:right="82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63"/>
          <w:footerReference w:type="default" r:id="rId164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ikel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Hal ini me</w:t>
      </w:r>
      <w:r>
        <w:rPr>
          <w:rFonts w:ascii="Arial" w:eastAsia="Arial" w:hAnsi="Arial" w:cs="Arial"/>
          <w:spacing w:val="1"/>
          <w:sz w:val="24"/>
          <w:szCs w:val="24"/>
        </w:rPr>
        <w:t>ndu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4B4DB7C6" w14:textId="77777777" w:rsidR="00A05AEC" w:rsidRDefault="00A05AEC">
      <w:pPr>
        <w:spacing w:line="200" w:lineRule="exact"/>
      </w:pPr>
    </w:p>
    <w:p w14:paraId="7F8FF693" w14:textId="77777777" w:rsidR="00A05AEC" w:rsidRDefault="00A05AEC">
      <w:pPr>
        <w:spacing w:line="200" w:lineRule="exact"/>
      </w:pPr>
    </w:p>
    <w:p w14:paraId="50F368D3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25095792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b. 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mbuka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lu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Ker</w:t>
      </w:r>
      <w:r>
        <w:rPr>
          <w:rFonts w:ascii="Arial" w:eastAsia="Arial" w:hAnsi="Arial" w:cs="Arial"/>
          <w:b/>
          <w:spacing w:val="1"/>
          <w:sz w:val="24"/>
          <w:szCs w:val="24"/>
        </w:rPr>
        <w:t>j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nda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Ba</w:t>
      </w:r>
      <w:r>
        <w:rPr>
          <w:rFonts w:ascii="Arial" w:eastAsia="Arial" w:hAnsi="Arial" w:cs="Arial"/>
          <w:b/>
          <w:spacing w:val="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u</w:t>
      </w:r>
    </w:p>
    <w:p w14:paraId="72714B9C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7F6E9C20" w14:textId="77777777" w:rsidR="00A05AEC" w:rsidRDefault="00A05AEC">
      <w:pPr>
        <w:spacing w:line="200" w:lineRule="exact"/>
      </w:pPr>
    </w:p>
    <w:p w14:paraId="51686C96" w14:textId="77777777" w:rsidR="00A05AEC" w:rsidRDefault="00182677">
      <w:pPr>
        <w:spacing w:line="360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cip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ru,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lain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0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odu</w:t>
      </w:r>
      <w:r>
        <w:rPr>
          <w:rFonts w:ascii="Arial" w:eastAsia="Arial" w:hAnsi="Arial" w:cs="Arial"/>
          <w:sz w:val="24"/>
          <w:szCs w:val="24"/>
        </w:rPr>
        <w:t xml:space="preserve">k,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7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gha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2E1AA52A" w14:textId="77777777" w:rsidR="00A05AEC" w:rsidRDefault="00A05AEC">
      <w:pPr>
        <w:spacing w:before="5" w:line="200" w:lineRule="exact"/>
      </w:pPr>
    </w:p>
    <w:p w14:paraId="4F3EFA99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ning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Lite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onomi 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ndiri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M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pacing w:val="-1"/>
          <w:sz w:val="24"/>
          <w:szCs w:val="24"/>
        </w:rPr>
        <w:t>y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ka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14:paraId="3E209E38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04628DA2" w14:textId="77777777" w:rsidR="00A05AEC" w:rsidRDefault="00A05AEC">
      <w:pPr>
        <w:spacing w:line="200" w:lineRule="exact"/>
      </w:pPr>
    </w:p>
    <w:p w14:paraId="53E037AC" w14:textId="77777777" w:rsidR="00A05AEC" w:rsidRDefault="00182677">
      <w:pPr>
        <w:spacing w:line="360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sialisasi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isnis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ndo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14:paraId="5BC4A7AF" w14:textId="77777777" w:rsidR="00A05AEC" w:rsidRDefault="00A05AEC">
      <w:pPr>
        <w:spacing w:before="4" w:line="200" w:lineRule="exact"/>
      </w:pPr>
    </w:p>
    <w:p w14:paraId="2261DB7D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d. 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 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rti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ip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Ra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Memi</w:t>
      </w:r>
      <w:r>
        <w:rPr>
          <w:rFonts w:ascii="Arial" w:eastAsia="Arial" w:hAnsi="Arial" w:cs="Arial"/>
          <w:b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1F2E0801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43F5CDAE" w14:textId="77777777" w:rsidR="00A05AEC" w:rsidRDefault="00A05AEC">
      <w:pPr>
        <w:spacing w:line="200" w:lineRule="exact"/>
      </w:pPr>
    </w:p>
    <w:p w14:paraId="47E05258" w14:textId="77777777" w:rsidR="00A05AEC" w:rsidRDefault="00182677">
      <w:pPr>
        <w:spacing w:line="360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sialisasi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rasa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s.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tika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rasa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ram,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 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ral.</w:t>
      </w:r>
    </w:p>
    <w:p w14:paraId="03C3D469" w14:textId="77777777" w:rsidR="00A05AEC" w:rsidRDefault="00A05AEC">
      <w:pPr>
        <w:spacing w:before="4" w:line="200" w:lineRule="exact"/>
      </w:pPr>
    </w:p>
    <w:p w14:paraId="0AB87CD7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ndukung St</w:t>
      </w:r>
      <w:r>
        <w:rPr>
          <w:rFonts w:ascii="Arial" w:eastAsia="Arial" w:hAnsi="Arial" w:cs="Arial"/>
          <w:b/>
          <w:spacing w:val="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tas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sz w:val="24"/>
          <w:szCs w:val="24"/>
        </w:rPr>
        <w:t>os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Ket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di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</w:p>
    <w:p w14:paraId="6299FC86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48799844" w14:textId="77777777" w:rsidR="00A05AEC" w:rsidRDefault="00A05AEC">
      <w:pPr>
        <w:spacing w:line="200" w:lineRule="exact"/>
      </w:pPr>
    </w:p>
    <w:p w14:paraId="7BD33EA4" w14:textId="77777777" w:rsidR="00A05AEC" w:rsidRDefault="00182677">
      <w:pPr>
        <w:spacing w:line="359" w:lineRule="auto"/>
        <w:ind w:left="588" w:right="84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si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rhin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cip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 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flik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721726E4" w14:textId="77777777" w:rsidR="00A05AEC" w:rsidRDefault="00A05AEC">
      <w:pPr>
        <w:spacing w:before="5" w:line="200" w:lineRule="exact"/>
      </w:pPr>
    </w:p>
    <w:p w14:paraId="7D3BE8D8" w14:textId="77777777" w:rsidR="00A05AEC" w:rsidRDefault="00182677">
      <w:pPr>
        <w:spacing w:line="534" w:lineRule="auto"/>
        <w:ind w:left="588" w:right="180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t ba</w:t>
      </w:r>
      <w:r>
        <w:rPr>
          <w:rFonts w:ascii="Arial" w:eastAsia="Arial" w:hAnsi="Arial" w:cs="Arial"/>
          <w:b/>
          <w:spacing w:val="-2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u Us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KM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ompok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ni 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lu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Pa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 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-3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mitr</w:t>
      </w:r>
      <w:r>
        <w:rPr>
          <w:rFonts w:ascii="Arial" w:eastAsia="Arial" w:hAnsi="Arial" w:cs="Arial"/>
          <w:b/>
          <w:spacing w:val="1"/>
          <w:sz w:val="24"/>
          <w:szCs w:val="24"/>
        </w:rPr>
        <w:t>aa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nis</w:t>
      </w:r>
    </w:p>
    <w:p w14:paraId="7E609595" w14:textId="77777777" w:rsidR="00A05AEC" w:rsidRDefault="00182677">
      <w:pPr>
        <w:spacing w:before="7" w:line="360" w:lineRule="auto"/>
        <w:ind w:left="588" w:right="83"/>
        <w:rPr>
          <w:rFonts w:ascii="Arial" w:eastAsia="Arial" w:hAnsi="Arial" w:cs="Arial"/>
          <w:sz w:val="24"/>
          <w:szCs w:val="24"/>
        </w:rPr>
        <w:sectPr w:rsidR="00A05AEC">
          <w:headerReference w:type="default" r:id="rId165"/>
          <w:footerReference w:type="default" r:id="rId16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itra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laku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</w:p>
    <w:p w14:paraId="5A5783B7" w14:textId="77777777" w:rsidR="00A05AEC" w:rsidRDefault="00A05AEC">
      <w:pPr>
        <w:spacing w:line="200" w:lineRule="exact"/>
      </w:pPr>
    </w:p>
    <w:p w14:paraId="6A64F6CB" w14:textId="77777777" w:rsidR="00A05AEC" w:rsidRDefault="00A05AEC">
      <w:pPr>
        <w:spacing w:line="200" w:lineRule="exact"/>
      </w:pPr>
    </w:p>
    <w:p w14:paraId="3E5CB87E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061E7F16" w14:textId="77777777" w:rsidR="00A05AEC" w:rsidRDefault="00182677">
      <w:pPr>
        <w:spacing w:before="29" w:line="359" w:lineRule="auto"/>
        <w:ind w:left="588" w:right="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laku 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ru 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ih 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z w:val="24"/>
          <w:szCs w:val="24"/>
        </w:rPr>
        <w:t>.</w:t>
      </w:r>
    </w:p>
    <w:p w14:paraId="5AFE2324" w14:textId="77777777" w:rsidR="00A05AEC" w:rsidRDefault="00A05AEC">
      <w:pPr>
        <w:spacing w:before="5" w:line="200" w:lineRule="exact"/>
      </w:pPr>
    </w:p>
    <w:p w14:paraId="6297061A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b. 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ndap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t 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>ukun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Pe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tihan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dan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ing</w:t>
      </w:r>
      <w:r>
        <w:rPr>
          <w:rFonts w:ascii="Arial" w:eastAsia="Arial" w:hAnsi="Arial" w:cs="Arial"/>
          <w:b/>
          <w:spacing w:val="5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tan K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it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14:paraId="56D1EE1C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4EA879C5" w14:textId="77777777" w:rsidR="00A05AEC" w:rsidRDefault="00A05AEC">
      <w:pPr>
        <w:spacing w:line="200" w:lineRule="exact"/>
      </w:pPr>
    </w:p>
    <w:p w14:paraId="30544CFD" w14:textId="77777777" w:rsidR="00A05AEC" w:rsidRDefault="00182677">
      <w:pPr>
        <w:spacing w:line="360" w:lineRule="auto"/>
        <w:ind w:left="588" w:right="8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l,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 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2D1A5842" w14:textId="77777777" w:rsidR="00A05AEC" w:rsidRDefault="00A05AEC">
      <w:pPr>
        <w:spacing w:before="1" w:line="200" w:lineRule="exact"/>
      </w:pPr>
    </w:p>
    <w:p w14:paraId="66B8A75A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nj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 xml:space="preserve">in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H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rga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Pe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ye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pan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roduk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rtani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54F91D8E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73EFC612" w14:textId="77777777" w:rsidR="00A05AEC" w:rsidRDefault="00A05AEC">
      <w:pPr>
        <w:spacing w:line="200" w:lineRule="exact"/>
      </w:pPr>
    </w:p>
    <w:p w14:paraId="508E998C" w14:textId="77777777" w:rsidR="00A05AEC" w:rsidRDefault="00182677">
      <w:pPr>
        <w:spacing w:line="360" w:lineRule="auto"/>
        <w:ind w:left="588" w:right="85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ian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rap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rus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lak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rga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14:paraId="09A57730" w14:textId="77777777" w:rsidR="00A05AEC" w:rsidRDefault="00A05AEC">
      <w:pPr>
        <w:spacing w:before="1" w:line="200" w:lineRule="exact"/>
      </w:pPr>
    </w:p>
    <w:p w14:paraId="2BDA326C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d. 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 E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sz w:val="24"/>
          <w:szCs w:val="24"/>
        </w:rPr>
        <w:t>si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tem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onomi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a</w:t>
      </w:r>
    </w:p>
    <w:p w14:paraId="6CCD25BC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152D8899" w14:textId="77777777" w:rsidR="00A05AEC" w:rsidRDefault="00A05AEC">
      <w:pPr>
        <w:spacing w:line="200" w:lineRule="exact"/>
      </w:pPr>
    </w:p>
    <w:p w14:paraId="0EDE0D42" w14:textId="77777777" w:rsidR="00A05AEC" w:rsidRDefault="00182677">
      <w:pPr>
        <w:spacing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rasi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cip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rkel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—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odu</w:t>
      </w:r>
      <w:r>
        <w:rPr>
          <w:rFonts w:ascii="Arial" w:eastAsia="Arial" w:hAnsi="Arial" w:cs="Arial"/>
          <w:sz w:val="24"/>
          <w:szCs w:val="24"/>
        </w:rPr>
        <w:t xml:space="preserve">ksi,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lkan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siko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sing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k.</w:t>
      </w:r>
    </w:p>
    <w:p w14:paraId="77AF4EE0" w14:textId="77777777" w:rsidR="00A05AEC" w:rsidRDefault="00A05AEC">
      <w:pPr>
        <w:spacing w:before="4" w:line="200" w:lineRule="exact"/>
      </w:pPr>
    </w:p>
    <w:p w14:paraId="1B71E688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ning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atka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Ak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terh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p M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dal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b/>
          <w:sz w:val="24"/>
          <w:szCs w:val="24"/>
        </w:rPr>
        <w:t>rodu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7BA5AC52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1DD0B97B" w14:textId="77777777" w:rsidR="00A05AEC" w:rsidRDefault="00A05AEC">
      <w:pPr>
        <w:spacing w:line="200" w:lineRule="exact"/>
      </w:pPr>
    </w:p>
    <w:p w14:paraId="6B68688A" w14:textId="77777777" w:rsidR="00A05AEC" w:rsidRDefault="00182677">
      <w:pPr>
        <w:spacing w:line="360" w:lineRule="auto"/>
        <w:ind w:left="588" w:right="83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yi</w:t>
      </w:r>
      <w:r>
        <w:rPr>
          <w:rFonts w:ascii="Arial" w:eastAsia="Arial" w:hAnsi="Arial" w:cs="Arial"/>
          <w:spacing w:val="-4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z w:val="24"/>
          <w:szCs w:val="24"/>
        </w:rPr>
        <w:t xml:space="preserve">tu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isn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F7F7391" w14:textId="77777777" w:rsidR="00A05AEC" w:rsidRDefault="00A05AEC">
      <w:pPr>
        <w:spacing w:before="4" w:line="200" w:lineRule="exact"/>
      </w:pPr>
    </w:p>
    <w:p w14:paraId="778137D9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Imp</w:t>
      </w:r>
      <w:r>
        <w:rPr>
          <w:rFonts w:ascii="Arial" w:eastAsia="Arial" w:hAnsi="Arial" w:cs="Arial"/>
          <w:b/>
          <w:spacing w:val="1"/>
          <w:sz w:val="24"/>
          <w:szCs w:val="24"/>
        </w:rPr>
        <w:t>le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ta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gemb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nsi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Da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Ak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ru</w:t>
      </w:r>
      <w:r>
        <w:rPr>
          <w:rFonts w:ascii="Arial" w:eastAsia="Arial" w:hAnsi="Arial" w:cs="Arial"/>
          <w:b/>
          <w:spacing w:val="-3"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han</w:t>
      </w:r>
    </w:p>
    <w:p w14:paraId="3348662F" w14:textId="77777777" w:rsidR="00A05AEC" w:rsidRDefault="00A05AEC">
      <w:pPr>
        <w:spacing w:line="240" w:lineRule="exact"/>
        <w:rPr>
          <w:sz w:val="24"/>
          <w:szCs w:val="24"/>
        </w:rPr>
      </w:pPr>
    </w:p>
    <w:p w14:paraId="7B84F7B5" w14:textId="77777777" w:rsidR="00A05AEC" w:rsidRDefault="00182677">
      <w:pPr>
        <w:spacing w:line="276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67"/>
          <w:footerReference w:type="default" r:id="rId16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rtuj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371FC467" w14:textId="77777777" w:rsidR="00A05AEC" w:rsidRDefault="00A05AEC">
      <w:pPr>
        <w:spacing w:line="200" w:lineRule="exact"/>
      </w:pPr>
    </w:p>
    <w:p w14:paraId="58BE81C0" w14:textId="77777777" w:rsidR="00A05AEC" w:rsidRDefault="00A05AEC">
      <w:pPr>
        <w:spacing w:line="200" w:lineRule="exact"/>
      </w:pPr>
    </w:p>
    <w:p w14:paraId="1F8496E4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C9D7122" w14:textId="77777777" w:rsidR="00A05AEC" w:rsidRDefault="00182677">
      <w:pPr>
        <w:spacing w:before="29" w:line="276" w:lineRule="auto"/>
        <w:ind w:left="588" w:right="7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tis,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endo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k, k</w:t>
      </w:r>
      <w:r>
        <w:rPr>
          <w:rFonts w:ascii="Arial" w:eastAsia="Arial" w:hAnsi="Arial" w:cs="Arial"/>
          <w:spacing w:val="1"/>
          <w:sz w:val="24"/>
          <w:szCs w:val="24"/>
        </w:rPr>
        <w:t>ebu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7F0A0A0D" w14:textId="77777777" w:rsidR="00A05AEC" w:rsidRDefault="00A05AEC">
      <w:pPr>
        <w:spacing w:before="9" w:line="100" w:lineRule="exact"/>
        <w:rPr>
          <w:sz w:val="11"/>
          <w:szCs w:val="11"/>
        </w:rPr>
      </w:pPr>
    </w:p>
    <w:p w14:paraId="3F3099B9" w14:textId="77777777" w:rsidR="00A05AEC" w:rsidRDefault="00A05AEC">
      <w:pPr>
        <w:spacing w:line="200" w:lineRule="exact"/>
      </w:pPr>
    </w:p>
    <w:p w14:paraId="46861191" w14:textId="77777777" w:rsidR="00A05AEC" w:rsidRDefault="00A05AEC">
      <w:pPr>
        <w:spacing w:line="200" w:lineRule="exact"/>
      </w:pPr>
    </w:p>
    <w:p w14:paraId="205CCCD5" w14:textId="77777777" w:rsidR="00A05AEC" w:rsidRDefault="00182677">
      <w:pPr>
        <w:spacing w:line="260" w:lineRule="exact"/>
        <w:ind w:left="1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Ren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ca</w:t>
      </w:r>
      <w:r>
        <w:rPr>
          <w:rFonts w:ascii="Arial" w:eastAsia="Arial" w:hAnsi="Arial" w:cs="Arial"/>
          <w:b/>
          <w:position w:val="-1"/>
          <w:sz w:val="24"/>
          <w:szCs w:val="24"/>
        </w:rPr>
        <w:t>na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</w:rPr>
        <w:t>ngem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ngan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position w:val="-1"/>
          <w:sz w:val="24"/>
          <w:szCs w:val="24"/>
        </w:rPr>
        <w:t>mp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</w:rPr>
        <w:t>ten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position w:val="-1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Ak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</w:rPr>
        <w:t>rubahan</w:t>
      </w:r>
    </w:p>
    <w:p w14:paraId="232AC319" w14:textId="77777777" w:rsidR="00A05AEC" w:rsidRDefault="00A05AEC">
      <w:pPr>
        <w:spacing w:before="6" w:line="40" w:lineRule="exact"/>
        <w:rPr>
          <w:sz w:val="5"/>
          <w:szCs w:val="5"/>
        </w:rPr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1489"/>
        <w:gridCol w:w="324"/>
        <w:gridCol w:w="2209"/>
        <w:gridCol w:w="1509"/>
        <w:gridCol w:w="721"/>
      </w:tblGrid>
      <w:tr w:rsidR="00A05AEC" w14:paraId="04EE8577" w14:textId="77777777">
        <w:trPr>
          <w:trHeight w:hRule="exact" w:val="309"/>
        </w:trPr>
        <w:tc>
          <w:tcPr>
            <w:tcW w:w="16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A8B6701" w14:textId="77777777" w:rsidR="00A05AEC" w:rsidRDefault="00182677">
            <w:pPr>
              <w:spacing w:line="260" w:lineRule="exact"/>
              <w:ind w:left="2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4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FB71CD" w14:textId="77777777" w:rsidR="00A05AEC" w:rsidRDefault="00182677">
            <w:pPr>
              <w:spacing w:line="260" w:lineRule="exact"/>
              <w:ind w:left="15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Ak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22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49702F" w14:textId="77777777" w:rsidR="00A05AEC" w:rsidRDefault="00182677">
            <w:pPr>
              <w:spacing w:line="26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rubahan</w:t>
            </w:r>
          </w:p>
        </w:tc>
        <w:tc>
          <w:tcPr>
            <w:tcW w:w="223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61831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Cara</w:t>
            </w:r>
          </w:p>
        </w:tc>
      </w:tr>
      <w:tr w:rsidR="00A05AEC" w14:paraId="2FA00E56" w14:textId="77777777">
        <w:trPr>
          <w:trHeight w:hRule="exact" w:val="317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82C89F" w14:textId="77777777" w:rsidR="00A05AEC" w:rsidRDefault="00182677">
            <w:pPr>
              <w:spacing w:before="7"/>
              <w:ind w:left="2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rd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k</w:t>
            </w:r>
          </w:p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5763EA" w14:textId="77777777" w:rsidR="00A05AEC" w:rsidRDefault="00182677">
            <w:pPr>
              <w:spacing w:before="7"/>
              <w:ind w:left="2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rubahan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A0CDEB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ten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0875E8" w14:textId="77777777" w:rsidR="00A05AEC" w:rsidRDefault="00182677">
            <w:pPr>
              <w:spacing w:before="7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ngemb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ngan</w:t>
            </w:r>
          </w:p>
        </w:tc>
      </w:tr>
      <w:tr w:rsidR="00A05AEC" w14:paraId="380AFDA9" w14:textId="77777777">
        <w:trPr>
          <w:trHeight w:hRule="exact" w:val="337"/>
        </w:trPr>
        <w:tc>
          <w:tcPr>
            <w:tcW w:w="16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2D6E7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B37B4" w14:textId="77777777" w:rsidR="00A05AEC" w:rsidRDefault="00A05AEC"/>
        </w:tc>
        <w:tc>
          <w:tcPr>
            <w:tcW w:w="22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4E1CA" w14:textId="77777777" w:rsidR="00A05AEC" w:rsidRDefault="00182677">
            <w:pPr>
              <w:spacing w:before="8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ya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 Dibu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uhk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6BD59" w14:textId="77777777" w:rsidR="00A05AEC" w:rsidRDefault="00A05AEC"/>
        </w:tc>
      </w:tr>
      <w:tr w:rsidR="00A05AEC" w14:paraId="0E780E94" w14:textId="77777777">
        <w:trPr>
          <w:trHeight w:hRule="exact" w:val="309"/>
        </w:trPr>
        <w:tc>
          <w:tcPr>
            <w:tcW w:w="16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B21FD4" w14:textId="77777777" w:rsidR="00A05AEC" w:rsidRDefault="00182677">
            <w:pPr>
              <w:spacing w:line="260" w:lineRule="exact"/>
              <w:ind w:left="4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roj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</w:t>
            </w:r>
          </w:p>
        </w:tc>
        <w:tc>
          <w:tcPr>
            <w:tcW w:w="148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047BBCEB" w14:textId="77777777" w:rsidR="00A05AEC" w:rsidRDefault="00182677">
            <w:pPr>
              <w:spacing w:line="260" w:lineRule="exact"/>
              <w:ind w:left="145" w:right="-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32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1A0B3FFE" w14:textId="77777777" w:rsidR="00A05AEC" w:rsidRDefault="00A05AEC"/>
        </w:tc>
        <w:tc>
          <w:tcPr>
            <w:tcW w:w="22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A2A4BA" w14:textId="77777777" w:rsidR="00A05AEC" w:rsidRDefault="00182677">
            <w:pPr>
              <w:spacing w:line="260" w:lineRule="exact"/>
              <w:ind w:left="1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3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9648EA" w14:textId="77777777" w:rsidR="00A05AEC" w:rsidRDefault="00182677">
            <w:pPr>
              <w:spacing w:line="260" w:lineRule="exact"/>
              <w:ind w:left="4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Brainst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</w:tr>
      <w:tr w:rsidR="00A05AEC" w14:paraId="73FB66A1" w14:textId="77777777">
        <w:trPr>
          <w:trHeight w:hRule="exact" w:val="317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D407E0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der</w:t>
            </w:r>
          </w:p>
        </w:tc>
        <w:tc>
          <w:tcPr>
            <w:tcW w:w="148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73EFA7D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61C4647" w14:textId="77777777" w:rsidR="00A05AEC" w:rsidRDefault="00A05AEC"/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C10CD3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tif,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15DE3C" w14:textId="77777777" w:rsidR="00A05AEC" w:rsidRDefault="00182677">
            <w:pPr>
              <w:spacing w:before="7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ing</w:t>
            </w:r>
          </w:p>
        </w:tc>
      </w:tr>
      <w:tr w:rsidR="00A05AEC" w14:paraId="6BE4251D" w14:textId="77777777">
        <w:trPr>
          <w:trHeight w:hRule="exact" w:val="318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9D2F98" w14:textId="77777777" w:rsidR="00A05AEC" w:rsidRDefault="00A05AEC"/>
        </w:tc>
        <w:tc>
          <w:tcPr>
            <w:tcW w:w="148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F378C7F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5115B968" w14:textId="77777777" w:rsidR="00A05AEC" w:rsidRDefault="00182677">
            <w:pPr>
              <w:spacing w:before="7"/>
              <w:ind w:left="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769961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sis </w:t>
            </w:r>
            <w:r>
              <w:rPr>
                <w:rFonts w:ascii="Arial" w:eastAsia="Arial" w:hAnsi="Arial" w:cs="Arial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E70CD5" w14:textId="77777777" w:rsidR="00A05AEC" w:rsidRDefault="00182677">
            <w:pPr>
              <w:spacing w:before="7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rship,</w:t>
            </w:r>
          </w:p>
        </w:tc>
      </w:tr>
      <w:tr w:rsidR="00A05AEC" w14:paraId="7FA87D7B" w14:textId="77777777">
        <w:trPr>
          <w:trHeight w:hRule="exact" w:val="318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70AC4B" w14:textId="77777777" w:rsidR="00A05AEC" w:rsidRDefault="00A05AEC"/>
        </w:tc>
        <w:tc>
          <w:tcPr>
            <w:tcW w:w="148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F8E7C4F" w14:textId="77777777" w:rsidR="00A05AEC" w:rsidRDefault="00182677">
            <w:pPr>
              <w:spacing w:before="9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5843ABFA" w14:textId="77777777" w:rsidR="00A05AEC" w:rsidRDefault="00A05AEC"/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298863" w14:textId="77777777" w:rsidR="00A05AEC" w:rsidRDefault="00182677">
            <w:pPr>
              <w:spacing w:before="9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</w:t>
            </w:r>
            <w:r>
              <w:rPr>
                <w:rFonts w:ascii="Arial" w:eastAsia="Arial" w:hAnsi="Arial" w:cs="Arial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620D63" w14:textId="77777777" w:rsidR="00A05AEC" w:rsidRDefault="00182677">
            <w:pPr>
              <w:spacing w:before="9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59D5262D" w14:textId="77777777">
        <w:trPr>
          <w:trHeight w:hRule="exact" w:val="317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E2D4CF" w14:textId="77777777" w:rsidR="00A05AEC" w:rsidRDefault="00A05AEC"/>
        </w:tc>
        <w:tc>
          <w:tcPr>
            <w:tcW w:w="148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20B1698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E6E6F66" w14:textId="77777777" w:rsidR="00A05AEC" w:rsidRDefault="00A05AEC"/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B4A65F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5F8744" w14:textId="77777777" w:rsidR="00A05AEC" w:rsidRDefault="00182677">
            <w:pPr>
              <w:spacing w:before="7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lasi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</w:p>
        </w:tc>
      </w:tr>
      <w:tr w:rsidR="00A05AEC" w14:paraId="4458B51C" w14:textId="77777777">
        <w:trPr>
          <w:trHeight w:hRule="exact" w:val="317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266A75" w14:textId="77777777" w:rsidR="00A05AEC" w:rsidRDefault="00A05AEC"/>
        </w:tc>
        <w:tc>
          <w:tcPr>
            <w:tcW w:w="148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9CEE9BE" w14:textId="77777777" w:rsidR="00A05AEC" w:rsidRDefault="00A05AEC"/>
        </w:tc>
        <w:tc>
          <w:tcPr>
            <w:tcW w:w="3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1E9CC55" w14:textId="77777777" w:rsidR="00A05AEC" w:rsidRDefault="00A05AEC"/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509618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9AFFEB" w14:textId="77777777" w:rsidR="00A05AEC" w:rsidRDefault="00A05AEC"/>
        </w:tc>
      </w:tr>
      <w:tr w:rsidR="00A05AEC" w14:paraId="57EF835F" w14:textId="77777777">
        <w:trPr>
          <w:trHeight w:hRule="exact" w:val="536"/>
        </w:trPr>
        <w:tc>
          <w:tcPr>
            <w:tcW w:w="16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8CBBD" w14:textId="77777777" w:rsidR="00A05AEC" w:rsidRDefault="00A05AEC"/>
        </w:tc>
        <w:tc>
          <w:tcPr>
            <w:tcW w:w="148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2A1CDFF6" w14:textId="77777777" w:rsidR="00A05AEC" w:rsidRDefault="00A05AEC"/>
        </w:tc>
        <w:tc>
          <w:tcPr>
            <w:tcW w:w="3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30C8B317" w14:textId="77777777" w:rsidR="00A05AEC" w:rsidRDefault="00A05AEC"/>
        </w:tc>
        <w:tc>
          <w:tcPr>
            <w:tcW w:w="22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B4137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195DF" w14:textId="77777777" w:rsidR="00A05AEC" w:rsidRDefault="00A05AEC"/>
        </w:tc>
      </w:tr>
      <w:tr w:rsidR="00A05AEC" w14:paraId="5526D764" w14:textId="77777777">
        <w:trPr>
          <w:trHeight w:hRule="exact" w:val="309"/>
        </w:trPr>
        <w:tc>
          <w:tcPr>
            <w:tcW w:w="16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8FBAEA" w14:textId="77777777" w:rsidR="00A05AEC" w:rsidRDefault="00182677">
            <w:pPr>
              <w:spacing w:line="260" w:lineRule="exact"/>
              <w:ind w:left="4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Efe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tif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026FF6" w14:textId="77777777" w:rsidR="00A05AEC" w:rsidRDefault="00182677">
            <w:pPr>
              <w:spacing w:line="260" w:lineRule="exact"/>
              <w:ind w:left="14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endu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</w:tc>
        <w:tc>
          <w:tcPr>
            <w:tcW w:w="22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8DF8BF" w14:textId="77777777" w:rsidR="00A05AEC" w:rsidRDefault="00182677">
            <w:pPr>
              <w:spacing w:line="260" w:lineRule="exact"/>
              <w:ind w:left="1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  <w:tc>
          <w:tcPr>
            <w:tcW w:w="150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088CA310" w14:textId="77777777" w:rsidR="00A05AEC" w:rsidRDefault="00182677">
            <w:pPr>
              <w:spacing w:line="260" w:lineRule="exact"/>
              <w:ind w:left="4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sk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72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165850F7" w14:textId="77777777" w:rsidR="00A05AEC" w:rsidRDefault="00182677">
            <w:pPr>
              <w:spacing w:line="260" w:lineRule="exact"/>
              <w:ind w:left="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ruti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</w:tr>
      <w:tr w:rsidR="00A05AEC" w14:paraId="1282ADCA" w14:textId="77777777">
        <w:trPr>
          <w:trHeight w:hRule="exact" w:val="317"/>
        </w:trPr>
        <w:tc>
          <w:tcPr>
            <w:tcW w:w="167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21F1FE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4D6EE0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oo</w:t>
            </w:r>
            <w:r>
              <w:rPr>
                <w:rFonts w:ascii="Arial" w:eastAsia="Arial" w:hAnsi="Arial" w:cs="Arial"/>
                <w:sz w:val="24"/>
                <w:szCs w:val="24"/>
              </w:rPr>
              <w:t>rdin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A3336F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  </w:t>
            </w:r>
            <w:r>
              <w:rPr>
                <w:rFonts w:ascii="Arial" w:eastAsia="Arial" w:hAnsi="Arial" w:cs="Arial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15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FF8FBAB" w14:textId="77777777" w:rsidR="00A05AEC" w:rsidRDefault="00182677">
            <w:pPr>
              <w:spacing w:before="7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oo</w:t>
            </w:r>
            <w:r>
              <w:rPr>
                <w:rFonts w:ascii="Arial" w:eastAsia="Arial" w:hAnsi="Arial" w:cs="Arial"/>
                <w:sz w:val="24"/>
                <w:szCs w:val="24"/>
              </w:rPr>
              <w:t>rdin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DDBC0DD" w14:textId="77777777" w:rsidR="00A05AEC" w:rsidRDefault="00182677">
            <w:pPr>
              <w:spacing w:before="7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</w:tr>
      <w:tr w:rsidR="00A05AEC" w14:paraId="5C2E41D6" w14:textId="77777777">
        <w:trPr>
          <w:trHeight w:hRule="exact" w:val="318"/>
        </w:trPr>
        <w:tc>
          <w:tcPr>
            <w:tcW w:w="167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51C725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51A916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laks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D0983E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         </w:t>
            </w:r>
            <w:r>
              <w:rPr>
                <w:rFonts w:ascii="Arial" w:eastAsia="Arial" w:hAnsi="Arial" w:cs="Arial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  <w:tc>
          <w:tcPr>
            <w:tcW w:w="15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66D680D" w14:textId="77777777" w:rsidR="00A05AEC" w:rsidRDefault="00182677">
            <w:pPr>
              <w:spacing w:before="7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lemb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E3D9948" w14:textId="77777777" w:rsidR="00A05AEC" w:rsidRDefault="00A05AEC"/>
        </w:tc>
      </w:tr>
      <w:tr w:rsidR="00A05AEC" w14:paraId="49FDAB94" w14:textId="77777777">
        <w:trPr>
          <w:trHeight w:hRule="exact" w:val="318"/>
        </w:trPr>
        <w:tc>
          <w:tcPr>
            <w:tcW w:w="167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A0910C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E95F30" w14:textId="77777777" w:rsidR="00A05AEC" w:rsidRDefault="00182677">
            <w:pPr>
              <w:spacing w:before="9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F58895" w14:textId="77777777" w:rsidR="00A05AEC" w:rsidRDefault="00182677">
            <w:pPr>
              <w:spacing w:before="9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SO</w:t>
            </w:r>
            <w:r>
              <w:rPr>
                <w:rFonts w:ascii="Arial" w:eastAsia="Arial" w:hAnsi="Arial" w:cs="Arial"/>
                <w:spacing w:val="-30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  <w:tc>
          <w:tcPr>
            <w:tcW w:w="15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085954C" w14:textId="77777777" w:rsidR="00A05AEC" w:rsidRDefault="00182677">
            <w:pPr>
              <w:spacing w:before="9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lan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FBD3DED" w14:textId="77777777" w:rsidR="00A05AEC" w:rsidRDefault="00A05AEC"/>
        </w:tc>
      </w:tr>
      <w:tr w:rsidR="00A05AEC" w14:paraId="588B4136" w14:textId="77777777">
        <w:trPr>
          <w:trHeight w:hRule="exact" w:val="317"/>
        </w:trPr>
        <w:tc>
          <w:tcPr>
            <w:tcW w:w="167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AC179F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12F3D9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219171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on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g         </w:t>
            </w:r>
            <w:r>
              <w:rPr>
                <w:rFonts w:ascii="Arial" w:eastAsia="Arial" w:hAnsi="Arial" w:cs="Arial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&amp;</w:t>
            </w:r>
          </w:p>
        </w:tc>
        <w:tc>
          <w:tcPr>
            <w:tcW w:w="15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8D56C14" w14:textId="77777777" w:rsidR="00A05AEC" w:rsidRDefault="00182677">
            <w:pPr>
              <w:spacing w:before="7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is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E9FEE70" w14:textId="77777777" w:rsidR="00A05AEC" w:rsidRDefault="00A05AEC"/>
        </w:tc>
      </w:tr>
      <w:tr w:rsidR="00A05AEC" w14:paraId="4FE1D798" w14:textId="77777777">
        <w:trPr>
          <w:trHeight w:hRule="exact" w:val="536"/>
        </w:trPr>
        <w:tc>
          <w:tcPr>
            <w:tcW w:w="16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19EA3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FD43D" w14:textId="77777777" w:rsidR="00A05AEC" w:rsidRDefault="00A05AEC"/>
        </w:tc>
        <w:tc>
          <w:tcPr>
            <w:tcW w:w="22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E2046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150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72E8D76C" w14:textId="77777777" w:rsidR="00A05AEC" w:rsidRDefault="00A05AEC"/>
        </w:tc>
        <w:tc>
          <w:tcPr>
            <w:tcW w:w="72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699D3AB3" w14:textId="77777777" w:rsidR="00A05AEC" w:rsidRDefault="00A05AEC"/>
        </w:tc>
      </w:tr>
      <w:tr w:rsidR="00A05AEC" w14:paraId="063AEFA8" w14:textId="77777777">
        <w:trPr>
          <w:trHeight w:hRule="exact" w:val="309"/>
        </w:trPr>
        <w:tc>
          <w:tcPr>
            <w:tcW w:w="16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18B1A5" w14:textId="77777777" w:rsidR="00A05AEC" w:rsidRDefault="00182677">
            <w:pPr>
              <w:spacing w:line="260" w:lineRule="exact"/>
              <w:ind w:left="4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C63CF1A" w14:textId="77777777" w:rsidR="00A05AEC" w:rsidRDefault="00182677">
            <w:pPr>
              <w:spacing w:line="260" w:lineRule="exact"/>
              <w:ind w:left="14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ktif</w:t>
            </w:r>
          </w:p>
        </w:tc>
        <w:tc>
          <w:tcPr>
            <w:tcW w:w="22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0CC8D9" w14:textId="77777777" w:rsidR="00A05AEC" w:rsidRDefault="00182677">
            <w:pPr>
              <w:spacing w:line="260" w:lineRule="exact"/>
              <w:ind w:left="1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3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8213B5" w14:textId="77777777" w:rsidR="00A05AEC" w:rsidRDefault="00182677">
            <w:pPr>
              <w:spacing w:line="260" w:lineRule="exact"/>
              <w:ind w:left="4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sialisasi,</w:t>
            </w:r>
          </w:p>
        </w:tc>
      </w:tr>
      <w:tr w:rsidR="00A05AEC" w14:paraId="766809EA" w14:textId="77777777">
        <w:trPr>
          <w:trHeight w:hRule="exact" w:val="317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08BEE6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Des</w:t>
            </w:r>
          </w:p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90403D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lam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FD5753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ana</w:t>
            </w:r>
            <w:r>
              <w:rPr>
                <w:rFonts w:ascii="Arial" w:eastAsia="Arial" w:hAnsi="Arial" w:cs="Arial"/>
                <w:sz w:val="24"/>
                <w:szCs w:val="24"/>
              </w:rPr>
              <w:t>jemen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0BEBF6" w14:textId="77777777" w:rsidR="00A05AEC" w:rsidRDefault="00182677">
            <w:pPr>
              <w:spacing w:before="7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is</w:t>
            </w:r>
            <w:r>
              <w:rPr>
                <w:rFonts w:ascii="Arial" w:eastAsia="Arial" w:hAnsi="Arial" w:cs="Arial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&amp;</w:t>
            </w:r>
          </w:p>
        </w:tc>
      </w:tr>
      <w:tr w:rsidR="00A05AEC" w14:paraId="1E2333D3" w14:textId="77777777">
        <w:trPr>
          <w:trHeight w:hRule="exact" w:val="318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515623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624792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607120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     </w:t>
            </w:r>
            <w:r>
              <w:rPr>
                <w:rFonts w:ascii="Arial" w:eastAsia="Arial" w:hAnsi="Arial" w:cs="Arial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E09E3C" w14:textId="77777777" w:rsidR="00A05AEC" w:rsidRDefault="00182677">
            <w:pPr>
              <w:spacing w:before="7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ana</w:t>
            </w:r>
            <w:r>
              <w:rPr>
                <w:rFonts w:ascii="Arial" w:eastAsia="Arial" w:hAnsi="Arial" w:cs="Arial"/>
                <w:sz w:val="24"/>
                <w:szCs w:val="24"/>
              </w:rPr>
              <w:t>jer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l, </w:t>
            </w:r>
            <w:r>
              <w:rPr>
                <w:rFonts w:ascii="Arial" w:eastAsia="Arial" w:hAnsi="Arial" w:cs="Arial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rum</w:t>
            </w:r>
          </w:p>
        </w:tc>
      </w:tr>
      <w:tr w:rsidR="00A05AEC" w14:paraId="60B57C29" w14:textId="77777777">
        <w:trPr>
          <w:trHeight w:hRule="exact" w:val="318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87D8D4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96192D" w14:textId="77777777" w:rsidR="00A05AEC" w:rsidRDefault="00182677">
            <w:pPr>
              <w:spacing w:before="9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dan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50BD39" w14:textId="77777777" w:rsidR="00A05AEC" w:rsidRDefault="00182677">
            <w:pPr>
              <w:spacing w:before="9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78006F" w14:textId="77777777" w:rsidR="00A05AEC" w:rsidRDefault="00182677">
            <w:pPr>
              <w:spacing w:before="9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oo</w:t>
            </w:r>
            <w:r>
              <w:rPr>
                <w:rFonts w:ascii="Arial" w:eastAsia="Arial" w:hAnsi="Arial" w:cs="Arial"/>
                <w:sz w:val="24"/>
                <w:szCs w:val="24"/>
              </w:rPr>
              <w:t>rdin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</w:p>
        </w:tc>
      </w:tr>
      <w:tr w:rsidR="00A05AEC" w14:paraId="3B1ABFE3" w14:textId="77777777">
        <w:trPr>
          <w:trHeight w:hRule="exact" w:val="317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6928EE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540BDA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pen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57786B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B392FD" w14:textId="77777777" w:rsidR="00A05AEC" w:rsidRDefault="00A05AEC"/>
        </w:tc>
      </w:tr>
      <w:tr w:rsidR="00A05AEC" w14:paraId="0ADF1611" w14:textId="77777777">
        <w:trPr>
          <w:trHeight w:hRule="exact" w:val="317"/>
        </w:trPr>
        <w:tc>
          <w:tcPr>
            <w:tcW w:w="16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40485A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2452DB" w14:textId="77777777" w:rsidR="00A05AEC" w:rsidRDefault="00182677">
            <w:pPr>
              <w:spacing w:before="7"/>
              <w:ind w:left="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apa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  <w:tc>
          <w:tcPr>
            <w:tcW w:w="22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8B4AD7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sis   </w:t>
            </w:r>
            <w:r>
              <w:rPr>
                <w:rFonts w:ascii="Arial" w:eastAsia="Arial" w:hAnsi="Arial" w:cs="Arial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C2E52E" w14:textId="77777777" w:rsidR="00A05AEC" w:rsidRDefault="00A05AEC"/>
        </w:tc>
      </w:tr>
      <w:tr w:rsidR="00A05AEC" w14:paraId="287473D2" w14:textId="77777777">
        <w:trPr>
          <w:trHeight w:hRule="exact" w:val="536"/>
        </w:trPr>
        <w:tc>
          <w:tcPr>
            <w:tcW w:w="16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E437F" w14:textId="77777777" w:rsidR="00A05AEC" w:rsidRDefault="00A05AEC"/>
        </w:tc>
        <w:tc>
          <w:tcPr>
            <w:tcW w:w="1812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03740" w14:textId="77777777" w:rsidR="00A05AEC" w:rsidRDefault="00A05AEC"/>
        </w:tc>
        <w:tc>
          <w:tcPr>
            <w:tcW w:w="22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48377" w14:textId="77777777" w:rsidR="00A05AEC" w:rsidRDefault="00182677">
            <w:pPr>
              <w:spacing w:before="7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  <w:tc>
          <w:tcPr>
            <w:tcW w:w="223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457AD" w14:textId="77777777" w:rsidR="00A05AEC" w:rsidRDefault="00A05AEC"/>
        </w:tc>
      </w:tr>
    </w:tbl>
    <w:p w14:paraId="168C0F64" w14:textId="77777777" w:rsidR="00A05AEC" w:rsidRDefault="00A05AEC">
      <w:pPr>
        <w:spacing w:line="200" w:lineRule="exact"/>
      </w:pPr>
    </w:p>
    <w:p w14:paraId="1637297A" w14:textId="77777777" w:rsidR="00A05AEC" w:rsidRDefault="00A05AEC">
      <w:pPr>
        <w:spacing w:before="18" w:line="260" w:lineRule="exact"/>
        <w:rPr>
          <w:sz w:val="26"/>
          <w:szCs w:val="26"/>
        </w:rPr>
      </w:pPr>
    </w:p>
    <w:p w14:paraId="5D3EDEFF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Pro</w:t>
      </w:r>
      <w:r>
        <w:rPr>
          <w:rFonts w:ascii="Arial" w:eastAsia="Arial" w:hAnsi="Arial" w:cs="Arial"/>
          <w:b/>
          <w:spacing w:val="-2"/>
          <w:sz w:val="24"/>
          <w:szCs w:val="24"/>
        </w:rPr>
        <w:t>j</w:t>
      </w:r>
      <w:r>
        <w:rPr>
          <w:rFonts w:ascii="Arial" w:eastAsia="Arial" w:hAnsi="Arial" w:cs="Arial"/>
          <w:b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sz w:val="24"/>
          <w:szCs w:val="24"/>
        </w:rPr>
        <w:t>t L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der</w:t>
      </w:r>
    </w:p>
    <w:p w14:paraId="4FFDC6E2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55C3BBAB" w14:textId="77777777" w:rsidR="00A05AEC" w:rsidRDefault="00A05AEC">
      <w:pPr>
        <w:spacing w:line="200" w:lineRule="exact"/>
      </w:pPr>
    </w:p>
    <w:p w14:paraId="51037AB8" w14:textId="77777777" w:rsidR="00A05AEC" w:rsidRDefault="00182677">
      <w:pPr>
        <w:spacing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69"/>
          <w:footerReference w:type="default" r:id="rId17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roject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ade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ran 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O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z w:val="24"/>
          <w:szCs w:val="24"/>
        </w:rPr>
        <w:t>ti</w:t>
      </w:r>
      <w:r>
        <w:rPr>
          <w:rFonts w:ascii="Arial" w:eastAsia="Arial" w:hAnsi="Arial" w:cs="Arial"/>
          <w:i/>
          <w:spacing w:val="-3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si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2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aa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B</w:t>
      </w:r>
      <w:r>
        <w:rPr>
          <w:rFonts w:ascii="Arial" w:eastAsia="Arial" w:hAnsi="Arial" w:cs="Arial"/>
          <w:i/>
          <w:spacing w:val="-3"/>
          <w:sz w:val="24"/>
          <w:szCs w:val="24"/>
        </w:rPr>
        <w:t>U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4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 Un</w:t>
      </w:r>
      <w:r>
        <w:rPr>
          <w:rFonts w:ascii="Arial" w:eastAsia="Arial" w:hAnsi="Arial" w:cs="Arial"/>
          <w:spacing w:val="1"/>
          <w:sz w:val="24"/>
          <w:szCs w:val="24"/>
        </w:rPr>
        <w:t>tu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roject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 k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</w:p>
    <w:p w14:paraId="0D87B864" w14:textId="77777777" w:rsidR="00A05AEC" w:rsidRDefault="00A05AEC">
      <w:pPr>
        <w:spacing w:line="200" w:lineRule="exact"/>
      </w:pPr>
    </w:p>
    <w:p w14:paraId="2AB99C1C" w14:textId="77777777" w:rsidR="00A05AEC" w:rsidRDefault="00A05AEC">
      <w:pPr>
        <w:spacing w:line="200" w:lineRule="exact"/>
      </w:pPr>
    </w:p>
    <w:p w14:paraId="2DA6B876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6FFF5BFC" w14:textId="77777777" w:rsidR="00A05AEC" w:rsidRDefault="00182677">
      <w:pPr>
        <w:spacing w:before="29" w:line="360" w:lineRule="auto"/>
        <w:ind w:left="588" w:right="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lemb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aup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itu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i. Ol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b it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 xml:space="preserve">lola 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ikasi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 xml:space="preserve">tis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visio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pacing w:val="-1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3278B993" w14:textId="77777777" w:rsidR="00A05AEC" w:rsidRDefault="00A05AEC">
      <w:pPr>
        <w:spacing w:before="4" w:line="200" w:lineRule="exact"/>
      </w:pPr>
    </w:p>
    <w:p w14:paraId="5C740CF3" w14:textId="77777777" w:rsidR="00A05AEC" w:rsidRDefault="00182677">
      <w:pPr>
        <w:spacing w:line="360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rainst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rsama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ing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rains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roleh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waw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ru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lama ini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jad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ih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ktif.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ject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kin </w:t>
      </w:r>
      <w:r>
        <w:rPr>
          <w:rFonts w:ascii="Arial" w:eastAsia="Arial" w:hAnsi="Arial" w:cs="Arial"/>
          <w:spacing w:val="-1"/>
          <w:sz w:val="24"/>
          <w:szCs w:val="24"/>
        </w:rPr>
        <w:t>mem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9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leksit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rumusk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strat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tif.</w:t>
      </w:r>
    </w:p>
    <w:p w14:paraId="6B21AA3B" w14:textId="77777777" w:rsidR="00A05AEC" w:rsidRDefault="00A05AEC">
      <w:pPr>
        <w:spacing w:before="2" w:line="200" w:lineRule="exact"/>
      </w:pPr>
    </w:p>
    <w:p w14:paraId="058C7F1D" w14:textId="77777777" w:rsidR="00A05AEC" w:rsidRDefault="00182677">
      <w:pPr>
        <w:spacing w:line="360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rains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rship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ras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ct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 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ject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siap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 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79F541BD" w14:textId="77777777" w:rsidR="00A05AEC" w:rsidRDefault="00A05AEC">
      <w:pPr>
        <w:spacing w:before="5" w:line="200" w:lineRule="exact"/>
      </w:pPr>
    </w:p>
    <w:p w14:paraId="50E7F76E" w14:textId="77777777" w:rsidR="00A05AEC" w:rsidRDefault="00182677">
      <w:pPr>
        <w:spacing w:line="360" w:lineRule="auto"/>
        <w:ind w:left="588" w:right="79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71"/>
          <w:footerReference w:type="default" r:id="rId17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z w:val="24"/>
          <w:szCs w:val="24"/>
        </w:rPr>
        <w:t>iku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6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rkait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 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laman ini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i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rasio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 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7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</w:p>
    <w:p w14:paraId="6E0C15E5" w14:textId="77777777" w:rsidR="00A05AEC" w:rsidRDefault="00A05AEC">
      <w:pPr>
        <w:spacing w:line="200" w:lineRule="exact"/>
      </w:pPr>
    </w:p>
    <w:p w14:paraId="60B0D159" w14:textId="77777777" w:rsidR="00A05AEC" w:rsidRDefault="00A05AEC">
      <w:pPr>
        <w:spacing w:line="200" w:lineRule="exact"/>
      </w:pPr>
    </w:p>
    <w:p w14:paraId="7A5C378B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ECBC522" w14:textId="77777777" w:rsidR="00A05AEC" w:rsidRDefault="00182677">
      <w:pPr>
        <w:spacing w:before="29" w:line="359" w:lineRule="auto"/>
        <w:ind w:left="588" w:right="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relev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2A568A16" w14:textId="77777777" w:rsidR="00A05AEC" w:rsidRDefault="00A05AEC">
      <w:pPr>
        <w:spacing w:before="5" w:line="200" w:lineRule="exact"/>
      </w:pPr>
    </w:p>
    <w:p w14:paraId="54FC3493" w14:textId="77777777" w:rsidR="00A05AEC" w:rsidRDefault="00182677">
      <w:pPr>
        <w:spacing w:line="360" w:lineRule="auto"/>
        <w:ind w:left="588" w:right="84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 Project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ade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gge</w:t>
      </w:r>
      <w:r>
        <w:rPr>
          <w:rFonts w:ascii="Arial" w:eastAsia="Arial" w:hAnsi="Arial" w:cs="Arial"/>
          <w:sz w:val="24"/>
          <w:szCs w:val="24"/>
        </w:rPr>
        <w:t xml:space="preserve">rak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6A79C949" w14:textId="77777777" w:rsidR="00A05AEC" w:rsidRDefault="00A05AEC">
      <w:pPr>
        <w:spacing w:before="4" w:line="200" w:lineRule="exact"/>
      </w:pPr>
    </w:p>
    <w:p w14:paraId="5D2BE636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im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Ef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tif</w:t>
      </w:r>
    </w:p>
    <w:p w14:paraId="782B86A5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38D970C3" w14:textId="77777777" w:rsidR="00A05AEC" w:rsidRDefault="00A05AEC">
      <w:pPr>
        <w:spacing w:line="200" w:lineRule="exact"/>
      </w:pPr>
    </w:p>
    <w:p w14:paraId="08C7B665" w14:textId="77777777" w:rsidR="00A05AEC" w:rsidRDefault="00182677">
      <w:pPr>
        <w:spacing w:line="360" w:lineRule="auto"/>
        <w:ind w:left="588" w:right="83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ung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inistra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 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ktif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pua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rati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mem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rst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70ACF417" w14:textId="77777777" w:rsidR="00A05AEC" w:rsidRDefault="00A05AEC">
      <w:pPr>
        <w:spacing w:before="4" w:line="200" w:lineRule="exact"/>
      </w:pPr>
    </w:p>
    <w:p w14:paraId="361D076C" w14:textId="77777777" w:rsidR="00A05AEC" w:rsidRDefault="00182677">
      <w:pPr>
        <w:spacing w:line="360" w:lineRule="auto"/>
        <w:ind w:left="588" w:right="79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iskusi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rutin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 tim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z w:val="24"/>
          <w:szCs w:val="24"/>
        </w:rPr>
        <w:t>tifi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7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tim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rkan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2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ktif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po</w:t>
      </w:r>
      <w:r>
        <w:rPr>
          <w:rFonts w:ascii="Arial" w:eastAsia="Arial" w:hAnsi="Arial" w:cs="Arial"/>
          <w:sz w:val="24"/>
          <w:szCs w:val="24"/>
        </w:rPr>
        <w:t>la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rgis,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sif.</w:t>
      </w:r>
    </w:p>
    <w:p w14:paraId="12B297D3" w14:textId="77777777" w:rsidR="00A05AEC" w:rsidRDefault="00A05AEC">
      <w:pPr>
        <w:spacing w:before="4" w:line="200" w:lineRule="exact"/>
      </w:pPr>
    </w:p>
    <w:p w14:paraId="6877281B" w14:textId="77777777" w:rsidR="00A05AEC" w:rsidRDefault="00182677">
      <w:pPr>
        <w:spacing w:line="359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73"/>
          <w:footerReference w:type="default" r:id="rId174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lemb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upa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waw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 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 P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8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iki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</w:p>
    <w:p w14:paraId="3E4A8553" w14:textId="77777777" w:rsidR="00A05AEC" w:rsidRDefault="00A05AEC">
      <w:pPr>
        <w:spacing w:line="200" w:lineRule="exact"/>
      </w:pPr>
    </w:p>
    <w:p w14:paraId="4BE9A21C" w14:textId="77777777" w:rsidR="00A05AEC" w:rsidRDefault="00A05AEC">
      <w:pPr>
        <w:spacing w:line="200" w:lineRule="exact"/>
      </w:pPr>
    </w:p>
    <w:p w14:paraId="5CFCE7A8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6D500FEA" w14:textId="77777777" w:rsidR="00A05AEC" w:rsidRDefault="00182677">
      <w:pPr>
        <w:spacing w:before="29" w:line="359" w:lineRule="auto"/>
        <w:ind w:left="588" w:right="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 xml:space="preserve">ih 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sing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337F75D3" w14:textId="77777777" w:rsidR="00A05AEC" w:rsidRDefault="00A05AEC">
      <w:pPr>
        <w:spacing w:before="5" w:line="200" w:lineRule="exact"/>
      </w:pPr>
    </w:p>
    <w:p w14:paraId="3BD7F632" w14:textId="77777777" w:rsidR="00A05AEC" w:rsidRDefault="00182677">
      <w:pPr>
        <w:spacing w:line="360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 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Des,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dm</w:t>
      </w:r>
      <w:r>
        <w:rPr>
          <w:rFonts w:ascii="Arial" w:eastAsia="Arial" w:hAnsi="Arial" w:cs="Arial"/>
          <w:sz w:val="24"/>
          <w:szCs w:val="24"/>
        </w:rPr>
        <w:t>inistrasi,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ikasi 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10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tu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670CAE22" w14:textId="77777777" w:rsidR="00A05AEC" w:rsidRDefault="00A05AEC">
      <w:pPr>
        <w:spacing w:before="4" w:line="200" w:lineRule="exact"/>
      </w:pPr>
    </w:p>
    <w:p w14:paraId="6C81439D" w14:textId="77777777" w:rsidR="00A05AEC" w:rsidRDefault="00182677">
      <w:pPr>
        <w:spacing w:line="359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6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 Ef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sil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14:paraId="360BC224" w14:textId="77777777" w:rsidR="00A05AEC" w:rsidRDefault="00A05AEC">
      <w:pPr>
        <w:spacing w:before="5" w:line="200" w:lineRule="exact"/>
      </w:pPr>
    </w:p>
    <w:p w14:paraId="7C23AC53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im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nge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BU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Des</w:t>
      </w:r>
    </w:p>
    <w:p w14:paraId="7F96F6C4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5D85BEE7" w14:textId="77777777" w:rsidR="00A05AEC" w:rsidRDefault="00A05AEC">
      <w:pPr>
        <w:spacing w:line="200" w:lineRule="exact"/>
      </w:pPr>
    </w:p>
    <w:p w14:paraId="6EF98DF0" w14:textId="77777777" w:rsidR="00A05AEC" w:rsidRDefault="00182677">
      <w:pPr>
        <w:spacing w:line="360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im P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reka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lom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6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z w:val="24"/>
          <w:szCs w:val="24"/>
        </w:rPr>
        <w:t xml:space="preserve">lola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tu 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lola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jer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rasi 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sis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rampil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 relev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mereka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76C73136" w14:textId="77777777" w:rsidR="00A05AEC" w:rsidRDefault="00A05AEC">
      <w:pPr>
        <w:spacing w:before="4" w:line="200" w:lineRule="exact"/>
      </w:pPr>
    </w:p>
    <w:p w14:paraId="52B7DCBA" w14:textId="77777777" w:rsidR="00A05AEC" w:rsidRDefault="00182677">
      <w:pPr>
        <w:spacing w:line="360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75"/>
          <w:footerReference w:type="default" r:id="rId17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enu</w:t>
      </w:r>
      <w:r>
        <w:rPr>
          <w:rFonts w:ascii="Arial" w:eastAsia="Arial" w:hAnsi="Arial" w:cs="Arial"/>
          <w:spacing w:val="-1"/>
          <w:sz w:val="24"/>
          <w:szCs w:val="24"/>
        </w:rPr>
        <w:t>mbu</w:t>
      </w:r>
      <w:r>
        <w:rPr>
          <w:rFonts w:ascii="Arial" w:eastAsia="Arial" w:hAnsi="Arial" w:cs="Arial"/>
          <w:spacing w:val="6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 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jel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ik,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rol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tika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 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ada</w:t>
      </w:r>
      <w:r>
        <w:rPr>
          <w:rFonts w:ascii="Arial" w:eastAsia="Arial" w:hAnsi="Arial" w:cs="Arial"/>
          <w:sz w:val="24"/>
          <w:szCs w:val="24"/>
        </w:rPr>
        <w:t>i.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ini,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lai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mo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jemen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729BAC00" w14:textId="77777777" w:rsidR="00A05AEC" w:rsidRDefault="00A05AEC">
      <w:pPr>
        <w:spacing w:line="200" w:lineRule="exact"/>
      </w:pPr>
    </w:p>
    <w:p w14:paraId="5922736F" w14:textId="77777777" w:rsidR="00A05AEC" w:rsidRDefault="00A05AEC">
      <w:pPr>
        <w:spacing w:line="200" w:lineRule="exact"/>
      </w:pPr>
    </w:p>
    <w:p w14:paraId="19B357D9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103DD03D" w14:textId="77777777" w:rsidR="00A05AEC" w:rsidRDefault="00000000">
      <w:pPr>
        <w:spacing w:before="29" w:line="360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</w:pPr>
      <w:r>
        <w:pict w14:anchorId="14A31373">
          <v:group id="_x0000_s2186" style="position:absolute;left:0;text-align:left;margin-left:113.4pt;margin-top:177pt;width:386.5pt;height:297.65pt;z-index:-14125;mso-position-horizontal-relative:page" coordorigin="2268,3540" coordsize="7730,5953">
            <v:shape id="_x0000_s2188" type="#_x0000_t75" style="position:absolute;left:2268;top:3540;width:3840;height:5953">
              <v:imagedata r:id="rId177" o:title=""/>
            </v:shape>
            <v:shape id="_x0000_s2187" type="#_x0000_t75" style="position:absolute;left:6158;top:3540;width:3840;height:5953">
              <v:imagedata r:id="rId178" o:title=""/>
            </v:shape>
            <w10:wrap anchorx="page"/>
          </v:group>
        </w:pict>
      </w:r>
      <w:r w:rsidR="00182677">
        <w:rPr>
          <w:rFonts w:ascii="Arial" w:eastAsia="Arial" w:hAnsi="Arial" w:cs="Arial"/>
          <w:spacing w:val="-27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sz w:val="24"/>
          <w:szCs w:val="24"/>
        </w:rPr>
        <w:t>ah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p</w:t>
      </w:r>
      <w:r w:rsidR="0018267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be</w:t>
      </w:r>
      <w:r w:rsidR="00182677">
        <w:rPr>
          <w:rFonts w:ascii="Arial" w:eastAsia="Arial" w:hAnsi="Arial" w:cs="Arial"/>
          <w:sz w:val="24"/>
          <w:szCs w:val="24"/>
        </w:rPr>
        <w:t>r</w:t>
      </w:r>
      <w:r w:rsidR="00182677">
        <w:rPr>
          <w:rFonts w:ascii="Arial" w:eastAsia="Arial" w:hAnsi="Arial" w:cs="Arial"/>
          <w:spacing w:val="-1"/>
          <w:sz w:val="24"/>
          <w:szCs w:val="24"/>
        </w:rPr>
        <w:t>i</w:t>
      </w:r>
      <w:r w:rsidR="00182677">
        <w:rPr>
          <w:rFonts w:ascii="Arial" w:eastAsia="Arial" w:hAnsi="Arial" w:cs="Arial"/>
          <w:sz w:val="24"/>
          <w:szCs w:val="24"/>
        </w:rPr>
        <w:t>k</w:t>
      </w:r>
      <w:r w:rsidR="00182677">
        <w:rPr>
          <w:rFonts w:ascii="Arial" w:eastAsia="Arial" w:hAnsi="Arial" w:cs="Arial"/>
          <w:spacing w:val="-1"/>
          <w:sz w:val="24"/>
          <w:szCs w:val="24"/>
        </w:rPr>
        <w:t>u</w:t>
      </w:r>
      <w:r w:rsidR="00182677">
        <w:rPr>
          <w:rFonts w:ascii="Arial" w:eastAsia="Arial" w:hAnsi="Arial" w:cs="Arial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>ya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1"/>
          <w:sz w:val="24"/>
          <w:szCs w:val="24"/>
        </w:rPr>
        <w:t>d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lah</w:t>
      </w:r>
      <w:r w:rsidR="0018267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1"/>
          <w:sz w:val="24"/>
          <w:szCs w:val="24"/>
        </w:rPr>
        <w:t>p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la</w:t>
      </w:r>
      <w:r w:rsidR="00182677">
        <w:rPr>
          <w:rFonts w:ascii="Arial" w:eastAsia="Arial" w:hAnsi="Arial" w:cs="Arial"/>
          <w:spacing w:val="1"/>
          <w:sz w:val="24"/>
          <w:szCs w:val="24"/>
        </w:rPr>
        <w:t>t</w:t>
      </w:r>
      <w:r w:rsidR="00182677">
        <w:rPr>
          <w:rFonts w:ascii="Arial" w:eastAsia="Arial" w:hAnsi="Arial" w:cs="Arial"/>
          <w:sz w:val="24"/>
          <w:szCs w:val="24"/>
        </w:rPr>
        <w:t>i</w:t>
      </w:r>
      <w:r w:rsidR="00182677">
        <w:rPr>
          <w:rFonts w:ascii="Arial" w:eastAsia="Arial" w:hAnsi="Arial" w:cs="Arial"/>
          <w:spacing w:val="-2"/>
          <w:sz w:val="24"/>
          <w:szCs w:val="24"/>
        </w:rPr>
        <w:t>h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n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k</w:t>
      </w:r>
      <w:r w:rsidR="00182677">
        <w:rPr>
          <w:rFonts w:ascii="Arial" w:eastAsia="Arial" w:hAnsi="Arial" w:cs="Arial"/>
          <w:spacing w:val="1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 xml:space="preserve">is </w:t>
      </w:r>
      <w:r w:rsidR="00182677">
        <w:rPr>
          <w:rFonts w:ascii="Arial" w:eastAsia="Arial" w:hAnsi="Arial" w:cs="Arial"/>
          <w:spacing w:val="1"/>
          <w:sz w:val="24"/>
          <w:szCs w:val="24"/>
        </w:rPr>
        <w:t>da</w:t>
      </w:r>
      <w:r w:rsidR="00182677">
        <w:rPr>
          <w:rFonts w:ascii="Arial" w:eastAsia="Arial" w:hAnsi="Arial" w:cs="Arial"/>
          <w:sz w:val="24"/>
          <w:szCs w:val="24"/>
        </w:rPr>
        <w:t>n</w:t>
      </w:r>
      <w:r w:rsidR="0018267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3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an</w:t>
      </w:r>
      <w:r w:rsidR="00182677">
        <w:rPr>
          <w:rFonts w:ascii="Arial" w:eastAsia="Arial" w:hAnsi="Arial" w:cs="Arial"/>
          <w:spacing w:val="9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jer</w:t>
      </w:r>
      <w:r w:rsidR="00182677">
        <w:rPr>
          <w:rFonts w:ascii="Arial" w:eastAsia="Arial" w:hAnsi="Arial" w:cs="Arial"/>
          <w:spacing w:val="-1"/>
          <w:sz w:val="24"/>
          <w:szCs w:val="24"/>
        </w:rPr>
        <w:t>i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l</w:t>
      </w:r>
      <w:r w:rsidR="0018267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2"/>
          <w:sz w:val="24"/>
          <w:szCs w:val="24"/>
        </w:rPr>
        <w:t>y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 xml:space="preserve">g 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en</w:t>
      </w:r>
      <w:r w:rsidR="00182677">
        <w:rPr>
          <w:rFonts w:ascii="Arial" w:eastAsia="Arial" w:hAnsi="Arial" w:cs="Arial"/>
          <w:sz w:val="24"/>
          <w:szCs w:val="24"/>
        </w:rPr>
        <w:t>c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k</w:t>
      </w:r>
      <w:r w:rsidR="00182677">
        <w:rPr>
          <w:rFonts w:ascii="Arial" w:eastAsia="Arial" w:hAnsi="Arial" w:cs="Arial"/>
          <w:spacing w:val="-1"/>
          <w:sz w:val="24"/>
          <w:szCs w:val="24"/>
        </w:rPr>
        <w:t>u</w:t>
      </w:r>
      <w:r w:rsidR="00182677">
        <w:rPr>
          <w:rFonts w:ascii="Arial" w:eastAsia="Arial" w:hAnsi="Arial" w:cs="Arial"/>
          <w:sz w:val="24"/>
          <w:szCs w:val="24"/>
        </w:rPr>
        <w:t xml:space="preserve">p </w:t>
      </w:r>
      <w:r w:rsidR="00182677">
        <w:rPr>
          <w:rFonts w:ascii="Arial" w:eastAsia="Arial" w:hAnsi="Arial" w:cs="Arial"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sz w:val="24"/>
          <w:szCs w:val="24"/>
        </w:rPr>
        <w:t>ge</w:t>
      </w:r>
      <w:r w:rsidR="00182677">
        <w:rPr>
          <w:rFonts w:ascii="Arial" w:eastAsia="Arial" w:hAnsi="Arial" w:cs="Arial"/>
          <w:sz w:val="24"/>
          <w:szCs w:val="24"/>
        </w:rPr>
        <w:t>lol</w:t>
      </w:r>
      <w:r w:rsidR="00182677">
        <w:rPr>
          <w:rFonts w:ascii="Arial" w:eastAsia="Arial" w:hAnsi="Arial" w:cs="Arial"/>
          <w:spacing w:val="-1"/>
          <w:sz w:val="24"/>
          <w:szCs w:val="24"/>
        </w:rPr>
        <w:t>aa</w:t>
      </w:r>
      <w:r w:rsidR="00182677">
        <w:rPr>
          <w:rFonts w:ascii="Arial" w:eastAsia="Arial" w:hAnsi="Arial" w:cs="Arial"/>
          <w:sz w:val="24"/>
          <w:szCs w:val="24"/>
        </w:rPr>
        <w:t>n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u</w:t>
      </w:r>
      <w:r w:rsidR="00182677">
        <w:rPr>
          <w:rFonts w:ascii="Arial" w:eastAsia="Arial" w:hAnsi="Arial" w:cs="Arial"/>
          <w:spacing w:val="-2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1"/>
          <w:sz w:val="24"/>
          <w:szCs w:val="24"/>
        </w:rPr>
        <w:t>h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 xml:space="preserve">, </w:t>
      </w:r>
      <w:r w:rsidR="00182677">
        <w:rPr>
          <w:rFonts w:ascii="Arial" w:eastAsia="Arial" w:hAnsi="Arial" w:cs="Arial"/>
          <w:spacing w:val="1"/>
          <w:sz w:val="24"/>
          <w:szCs w:val="24"/>
        </w:rPr>
        <w:t>pen</w:t>
      </w:r>
      <w:r w:rsidR="00182677">
        <w:rPr>
          <w:rFonts w:ascii="Arial" w:eastAsia="Arial" w:hAnsi="Arial" w:cs="Arial"/>
          <w:spacing w:val="-2"/>
          <w:sz w:val="24"/>
          <w:szCs w:val="24"/>
        </w:rPr>
        <w:t>y</w:t>
      </w:r>
      <w:r w:rsidR="00182677">
        <w:rPr>
          <w:rFonts w:ascii="Arial" w:eastAsia="Arial" w:hAnsi="Arial" w:cs="Arial"/>
          <w:spacing w:val="1"/>
          <w:sz w:val="24"/>
          <w:szCs w:val="24"/>
        </w:rPr>
        <w:t>u</w:t>
      </w:r>
      <w:r w:rsidR="00182677">
        <w:rPr>
          <w:rFonts w:ascii="Arial" w:eastAsia="Arial" w:hAnsi="Arial" w:cs="Arial"/>
          <w:sz w:val="24"/>
          <w:szCs w:val="24"/>
        </w:rPr>
        <w:t>s</w:t>
      </w:r>
      <w:r w:rsidR="00182677">
        <w:rPr>
          <w:rFonts w:ascii="Arial" w:eastAsia="Arial" w:hAnsi="Arial" w:cs="Arial"/>
          <w:spacing w:val="-1"/>
          <w:sz w:val="24"/>
          <w:szCs w:val="24"/>
        </w:rPr>
        <w:t>u</w:t>
      </w:r>
      <w:r w:rsidR="00182677">
        <w:rPr>
          <w:rFonts w:ascii="Arial" w:eastAsia="Arial" w:hAnsi="Arial" w:cs="Arial"/>
          <w:spacing w:val="1"/>
          <w:sz w:val="24"/>
          <w:szCs w:val="24"/>
        </w:rPr>
        <w:t>na</w:t>
      </w:r>
      <w:r w:rsidR="00182677">
        <w:rPr>
          <w:rFonts w:ascii="Arial" w:eastAsia="Arial" w:hAnsi="Arial" w:cs="Arial"/>
          <w:sz w:val="24"/>
          <w:szCs w:val="24"/>
        </w:rPr>
        <w:t xml:space="preserve">n </w:t>
      </w:r>
      <w:r w:rsidR="00182677">
        <w:rPr>
          <w:rFonts w:ascii="Arial" w:eastAsia="Arial" w:hAnsi="Arial" w:cs="Arial"/>
          <w:spacing w:val="-3"/>
          <w:sz w:val="24"/>
          <w:szCs w:val="24"/>
        </w:rPr>
        <w:t>l</w:t>
      </w:r>
      <w:r w:rsidR="00182677">
        <w:rPr>
          <w:rFonts w:ascii="Arial" w:eastAsia="Arial" w:hAnsi="Arial" w:cs="Arial"/>
          <w:spacing w:val="1"/>
          <w:sz w:val="24"/>
          <w:szCs w:val="24"/>
        </w:rPr>
        <w:t>apo</w:t>
      </w:r>
      <w:r w:rsidR="00182677">
        <w:rPr>
          <w:rFonts w:ascii="Arial" w:eastAsia="Arial" w:hAnsi="Arial" w:cs="Arial"/>
          <w:sz w:val="24"/>
          <w:szCs w:val="24"/>
        </w:rPr>
        <w:t>r</w:t>
      </w:r>
      <w:r w:rsidR="00182677">
        <w:rPr>
          <w:rFonts w:ascii="Arial" w:eastAsia="Arial" w:hAnsi="Arial" w:cs="Arial"/>
          <w:spacing w:val="-2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n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2"/>
          <w:sz w:val="24"/>
          <w:szCs w:val="24"/>
        </w:rPr>
        <w:t>k</w:t>
      </w:r>
      <w:r w:rsidR="00182677">
        <w:rPr>
          <w:rFonts w:ascii="Arial" w:eastAsia="Arial" w:hAnsi="Arial" w:cs="Arial"/>
          <w:spacing w:val="1"/>
          <w:sz w:val="24"/>
          <w:szCs w:val="24"/>
        </w:rPr>
        <w:t>eu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pacing w:val="1"/>
          <w:sz w:val="24"/>
          <w:szCs w:val="24"/>
        </w:rPr>
        <w:t>ng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n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2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pacing w:val="-1"/>
          <w:sz w:val="24"/>
          <w:szCs w:val="24"/>
        </w:rPr>
        <w:t>d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rh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 xml:space="preserve">, </w:t>
      </w:r>
      <w:r w:rsidR="00182677">
        <w:rPr>
          <w:rFonts w:ascii="Arial" w:eastAsia="Arial" w:hAnsi="Arial" w:cs="Arial"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sz w:val="24"/>
          <w:szCs w:val="24"/>
        </w:rPr>
        <w:t>re</w:t>
      </w:r>
      <w:r w:rsidR="00182677">
        <w:rPr>
          <w:rFonts w:ascii="Arial" w:eastAsia="Arial" w:hAnsi="Arial" w:cs="Arial"/>
          <w:spacing w:val="1"/>
          <w:sz w:val="24"/>
          <w:szCs w:val="24"/>
        </w:rPr>
        <w:t>n</w:t>
      </w:r>
      <w:r w:rsidR="00182677">
        <w:rPr>
          <w:rFonts w:ascii="Arial" w:eastAsia="Arial" w:hAnsi="Arial" w:cs="Arial"/>
          <w:spacing w:val="-2"/>
          <w:sz w:val="24"/>
          <w:szCs w:val="24"/>
        </w:rPr>
        <w:t>c</w:t>
      </w:r>
      <w:r w:rsidR="00182677">
        <w:rPr>
          <w:rFonts w:ascii="Arial" w:eastAsia="Arial" w:hAnsi="Arial" w:cs="Arial"/>
          <w:spacing w:val="1"/>
          <w:sz w:val="24"/>
          <w:szCs w:val="24"/>
        </w:rPr>
        <w:t>an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 xml:space="preserve">n </w:t>
      </w:r>
      <w:r w:rsidR="00182677">
        <w:rPr>
          <w:rFonts w:ascii="Arial" w:eastAsia="Arial" w:hAnsi="Arial" w:cs="Arial"/>
          <w:spacing w:val="1"/>
          <w:sz w:val="24"/>
          <w:szCs w:val="24"/>
        </w:rPr>
        <w:t>b</w:t>
      </w:r>
      <w:r w:rsidR="00182677">
        <w:rPr>
          <w:rFonts w:ascii="Arial" w:eastAsia="Arial" w:hAnsi="Arial" w:cs="Arial"/>
          <w:sz w:val="24"/>
          <w:szCs w:val="24"/>
        </w:rPr>
        <w:t>isnis, t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pacing w:val="-2"/>
          <w:sz w:val="24"/>
          <w:szCs w:val="24"/>
        </w:rPr>
        <w:t>k</w:t>
      </w:r>
      <w:r w:rsidR="00182677">
        <w:rPr>
          <w:rFonts w:ascii="Arial" w:eastAsia="Arial" w:hAnsi="Arial" w:cs="Arial"/>
          <w:spacing w:val="1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>ik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1"/>
          <w:sz w:val="24"/>
          <w:szCs w:val="24"/>
        </w:rPr>
        <w:t>p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r</w:t>
      </w:r>
      <w:r w:rsidR="00182677">
        <w:rPr>
          <w:rFonts w:ascii="Arial" w:eastAsia="Arial" w:hAnsi="Arial" w:cs="Arial"/>
          <w:spacing w:val="-2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 xml:space="preserve">n </w:t>
      </w:r>
      <w:r w:rsidR="00182677">
        <w:rPr>
          <w:rFonts w:ascii="Arial" w:eastAsia="Arial" w:hAnsi="Arial" w:cs="Arial"/>
          <w:spacing w:val="1"/>
          <w:sz w:val="24"/>
          <w:szCs w:val="24"/>
        </w:rPr>
        <w:t>d</w:t>
      </w:r>
      <w:r w:rsidR="00182677">
        <w:rPr>
          <w:rFonts w:ascii="Arial" w:eastAsia="Arial" w:hAnsi="Arial" w:cs="Arial"/>
          <w:sz w:val="24"/>
          <w:szCs w:val="24"/>
        </w:rPr>
        <w:t>igi</w:t>
      </w:r>
      <w:r w:rsidR="00182677">
        <w:rPr>
          <w:rFonts w:ascii="Arial" w:eastAsia="Arial" w:hAnsi="Arial" w:cs="Arial"/>
          <w:spacing w:val="-2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l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1"/>
          <w:sz w:val="24"/>
          <w:szCs w:val="24"/>
        </w:rPr>
        <w:t>u</w:t>
      </w:r>
      <w:r w:rsidR="00182677">
        <w:rPr>
          <w:rFonts w:ascii="Arial" w:eastAsia="Arial" w:hAnsi="Arial" w:cs="Arial"/>
          <w:spacing w:val="1"/>
          <w:sz w:val="24"/>
          <w:szCs w:val="24"/>
        </w:rPr>
        <w:t>p</w:t>
      </w:r>
      <w:r w:rsidR="00182677">
        <w:rPr>
          <w:rFonts w:ascii="Arial" w:eastAsia="Arial" w:hAnsi="Arial" w:cs="Arial"/>
          <w:spacing w:val="-1"/>
          <w:sz w:val="24"/>
          <w:szCs w:val="24"/>
        </w:rPr>
        <w:t>u</w:t>
      </w:r>
      <w:r w:rsidR="00182677">
        <w:rPr>
          <w:rFonts w:ascii="Arial" w:eastAsia="Arial" w:hAnsi="Arial" w:cs="Arial"/>
          <w:sz w:val="24"/>
          <w:szCs w:val="24"/>
        </w:rPr>
        <w:t>n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t</w:t>
      </w:r>
      <w:r w:rsidR="00182677">
        <w:rPr>
          <w:rFonts w:ascii="Arial" w:eastAsia="Arial" w:hAnsi="Arial" w:cs="Arial"/>
          <w:spacing w:val="-3"/>
          <w:sz w:val="24"/>
          <w:szCs w:val="24"/>
        </w:rPr>
        <w:t>r</w:t>
      </w:r>
      <w:r w:rsidR="00182677">
        <w:rPr>
          <w:rFonts w:ascii="Arial" w:eastAsia="Arial" w:hAnsi="Arial" w:cs="Arial"/>
          <w:spacing w:val="1"/>
          <w:sz w:val="24"/>
          <w:szCs w:val="24"/>
        </w:rPr>
        <w:t>ad</w:t>
      </w:r>
      <w:r w:rsidR="00182677">
        <w:rPr>
          <w:rFonts w:ascii="Arial" w:eastAsia="Arial" w:hAnsi="Arial" w:cs="Arial"/>
          <w:sz w:val="24"/>
          <w:szCs w:val="24"/>
        </w:rPr>
        <w:t>is</w:t>
      </w:r>
      <w:r w:rsidR="00182677">
        <w:rPr>
          <w:rFonts w:ascii="Arial" w:eastAsia="Arial" w:hAnsi="Arial" w:cs="Arial"/>
          <w:spacing w:val="-1"/>
          <w:sz w:val="24"/>
          <w:szCs w:val="24"/>
        </w:rPr>
        <w:t>i</w:t>
      </w:r>
      <w:r w:rsidR="00182677">
        <w:rPr>
          <w:rFonts w:ascii="Arial" w:eastAsia="Arial" w:hAnsi="Arial" w:cs="Arial"/>
          <w:spacing w:val="1"/>
          <w:sz w:val="24"/>
          <w:szCs w:val="24"/>
        </w:rPr>
        <w:t>ona</w:t>
      </w:r>
      <w:r w:rsidR="00182677">
        <w:rPr>
          <w:rFonts w:ascii="Arial" w:eastAsia="Arial" w:hAnsi="Arial" w:cs="Arial"/>
          <w:sz w:val="24"/>
          <w:szCs w:val="24"/>
        </w:rPr>
        <w:t xml:space="preserve">l, </w:t>
      </w:r>
      <w:r w:rsidR="00182677">
        <w:rPr>
          <w:rFonts w:ascii="Arial" w:eastAsia="Arial" w:hAnsi="Arial" w:cs="Arial"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sz w:val="24"/>
          <w:szCs w:val="24"/>
        </w:rPr>
        <w:t>ge</w:t>
      </w:r>
      <w:r w:rsidR="00182677">
        <w:rPr>
          <w:rFonts w:ascii="Arial" w:eastAsia="Arial" w:hAnsi="Arial" w:cs="Arial"/>
          <w:sz w:val="24"/>
          <w:szCs w:val="24"/>
        </w:rPr>
        <w:t>lol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n ra</w:t>
      </w:r>
      <w:r w:rsidR="00182677">
        <w:rPr>
          <w:rFonts w:ascii="Arial" w:eastAsia="Arial" w:hAnsi="Arial" w:cs="Arial"/>
          <w:spacing w:val="1"/>
          <w:sz w:val="24"/>
          <w:szCs w:val="24"/>
        </w:rPr>
        <w:t>n</w:t>
      </w:r>
      <w:r w:rsidR="00182677">
        <w:rPr>
          <w:rFonts w:ascii="Arial" w:eastAsia="Arial" w:hAnsi="Arial" w:cs="Arial"/>
          <w:spacing w:val="-2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i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1"/>
          <w:sz w:val="24"/>
          <w:szCs w:val="24"/>
        </w:rPr>
        <w:t>p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2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o</w:t>
      </w:r>
      <w:r w:rsidR="00182677">
        <w:rPr>
          <w:rFonts w:ascii="Arial" w:eastAsia="Arial" w:hAnsi="Arial" w:cs="Arial"/>
          <w:sz w:val="24"/>
          <w:szCs w:val="24"/>
        </w:rPr>
        <w:t>k,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2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 xml:space="preserve">rta </w:t>
      </w:r>
      <w:r w:rsidR="00182677">
        <w:rPr>
          <w:rFonts w:ascii="Arial" w:eastAsia="Arial" w:hAnsi="Arial" w:cs="Arial"/>
          <w:spacing w:val="1"/>
          <w:sz w:val="24"/>
          <w:szCs w:val="24"/>
        </w:rPr>
        <w:t>p</w:t>
      </w:r>
      <w:r w:rsidR="00182677">
        <w:rPr>
          <w:rFonts w:ascii="Arial" w:eastAsia="Arial" w:hAnsi="Arial" w:cs="Arial"/>
          <w:sz w:val="24"/>
          <w:szCs w:val="24"/>
        </w:rPr>
        <w:t>r</w:t>
      </w:r>
      <w:r w:rsidR="00182677">
        <w:rPr>
          <w:rFonts w:ascii="Arial" w:eastAsia="Arial" w:hAnsi="Arial" w:cs="Arial"/>
          <w:spacing w:val="-1"/>
          <w:sz w:val="24"/>
          <w:szCs w:val="24"/>
        </w:rPr>
        <w:t>i</w:t>
      </w:r>
      <w:r w:rsidR="00182677">
        <w:rPr>
          <w:rFonts w:ascii="Arial" w:eastAsia="Arial" w:hAnsi="Arial" w:cs="Arial"/>
          <w:spacing w:val="1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 xml:space="preserve">sip </w:t>
      </w:r>
      <w:r w:rsidR="00182677">
        <w:rPr>
          <w:rFonts w:ascii="Arial" w:eastAsia="Arial" w:hAnsi="Arial" w:cs="Arial"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sz w:val="24"/>
          <w:szCs w:val="24"/>
        </w:rPr>
        <w:t>la</w:t>
      </w:r>
      <w:r w:rsidR="00182677">
        <w:rPr>
          <w:rFonts w:ascii="Arial" w:eastAsia="Arial" w:hAnsi="Arial" w:cs="Arial"/>
          <w:spacing w:val="-2"/>
          <w:sz w:val="24"/>
          <w:szCs w:val="24"/>
        </w:rPr>
        <w:t>y</w:t>
      </w:r>
      <w:r w:rsidR="00182677">
        <w:rPr>
          <w:rFonts w:ascii="Arial" w:eastAsia="Arial" w:hAnsi="Arial" w:cs="Arial"/>
          <w:spacing w:val="1"/>
          <w:sz w:val="24"/>
          <w:szCs w:val="24"/>
        </w:rPr>
        <w:t>an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 xml:space="preserve">n </w:t>
      </w:r>
      <w:r w:rsidR="00182677">
        <w:rPr>
          <w:rFonts w:ascii="Arial" w:eastAsia="Arial" w:hAnsi="Arial" w:cs="Arial"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sz w:val="24"/>
          <w:szCs w:val="24"/>
        </w:rPr>
        <w:t>la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sz w:val="24"/>
          <w:szCs w:val="24"/>
        </w:rPr>
        <w:t>g</w:t>
      </w:r>
      <w:r w:rsidR="00182677">
        <w:rPr>
          <w:rFonts w:ascii="Arial" w:eastAsia="Arial" w:hAnsi="Arial" w:cs="Arial"/>
          <w:spacing w:val="-1"/>
          <w:sz w:val="24"/>
          <w:szCs w:val="24"/>
        </w:rPr>
        <w:t>g</w:t>
      </w:r>
      <w:r w:rsidR="00182677">
        <w:rPr>
          <w:rFonts w:ascii="Arial" w:eastAsia="Arial" w:hAnsi="Arial" w:cs="Arial"/>
          <w:spacing w:val="1"/>
          <w:sz w:val="24"/>
          <w:szCs w:val="24"/>
        </w:rPr>
        <w:t>an</w:t>
      </w:r>
      <w:r w:rsidR="00182677">
        <w:rPr>
          <w:rFonts w:ascii="Arial" w:eastAsia="Arial" w:hAnsi="Arial" w:cs="Arial"/>
          <w:sz w:val="24"/>
          <w:szCs w:val="24"/>
        </w:rPr>
        <w:t>. P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pacing w:val="-3"/>
          <w:sz w:val="24"/>
          <w:szCs w:val="24"/>
        </w:rPr>
        <w:t>l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2"/>
          <w:sz w:val="24"/>
          <w:szCs w:val="24"/>
        </w:rPr>
        <w:t>t</w:t>
      </w:r>
      <w:r w:rsidR="00182677">
        <w:rPr>
          <w:rFonts w:ascii="Arial" w:eastAsia="Arial" w:hAnsi="Arial" w:cs="Arial"/>
          <w:sz w:val="24"/>
          <w:szCs w:val="24"/>
        </w:rPr>
        <w:t>ih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 xml:space="preserve">n ini </w:t>
      </w:r>
      <w:r w:rsidR="00182677">
        <w:rPr>
          <w:rFonts w:ascii="Arial" w:eastAsia="Arial" w:hAnsi="Arial" w:cs="Arial"/>
          <w:spacing w:val="1"/>
          <w:sz w:val="24"/>
          <w:szCs w:val="24"/>
        </w:rPr>
        <w:t>d</w:t>
      </w:r>
      <w:r w:rsidR="00182677">
        <w:rPr>
          <w:rFonts w:ascii="Arial" w:eastAsia="Arial" w:hAnsi="Arial" w:cs="Arial"/>
          <w:sz w:val="24"/>
          <w:szCs w:val="24"/>
        </w:rPr>
        <w:t>ib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r</w:t>
      </w:r>
      <w:r w:rsidR="00182677">
        <w:rPr>
          <w:rFonts w:ascii="Arial" w:eastAsia="Arial" w:hAnsi="Arial" w:cs="Arial"/>
          <w:spacing w:val="-1"/>
          <w:sz w:val="24"/>
          <w:szCs w:val="24"/>
        </w:rPr>
        <w:t>i</w:t>
      </w:r>
      <w:r w:rsidR="00182677">
        <w:rPr>
          <w:rFonts w:ascii="Arial" w:eastAsia="Arial" w:hAnsi="Arial" w:cs="Arial"/>
          <w:sz w:val="24"/>
          <w:szCs w:val="24"/>
        </w:rPr>
        <w:t>k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n</w:t>
      </w:r>
      <w:r w:rsidR="00182677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o</w:t>
      </w:r>
      <w:r w:rsidR="00182677">
        <w:rPr>
          <w:rFonts w:ascii="Arial" w:eastAsia="Arial" w:hAnsi="Arial" w:cs="Arial"/>
          <w:sz w:val="24"/>
          <w:szCs w:val="24"/>
        </w:rPr>
        <w:t>l</w:t>
      </w:r>
      <w:r w:rsidR="00182677">
        <w:rPr>
          <w:rFonts w:ascii="Arial" w:eastAsia="Arial" w:hAnsi="Arial" w:cs="Arial"/>
          <w:spacing w:val="-2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h</w:t>
      </w:r>
      <w:r w:rsidR="00182677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na</w:t>
      </w:r>
      <w:r w:rsidR="00182677">
        <w:rPr>
          <w:rFonts w:ascii="Arial" w:eastAsia="Arial" w:hAnsi="Arial" w:cs="Arial"/>
          <w:sz w:val="24"/>
          <w:szCs w:val="24"/>
        </w:rPr>
        <w:t>ra</w:t>
      </w:r>
      <w:r w:rsidR="00182677">
        <w:rPr>
          <w:rFonts w:ascii="Arial" w:eastAsia="Arial" w:hAnsi="Arial" w:cs="Arial"/>
          <w:spacing w:val="-2"/>
          <w:sz w:val="24"/>
          <w:szCs w:val="24"/>
        </w:rPr>
        <w:t>s</w:t>
      </w:r>
      <w:r w:rsidR="00182677">
        <w:rPr>
          <w:rFonts w:ascii="Arial" w:eastAsia="Arial" w:hAnsi="Arial" w:cs="Arial"/>
          <w:spacing w:val="-1"/>
          <w:sz w:val="24"/>
          <w:szCs w:val="24"/>
        </w:rPr>
        <w:t>um</w:t>
      </w:r>
      <w:r w:rsidR="00182677">
        <w:rPr>
          <w:rFonts w:ascii="Arial" w:eastAsia="Arial" w:hAnsi="Arial" w:cs="Arial"/>
          <w:spacing w:val="1"/>
          <w:sz w:val="24"/>
          <w:szCs w:val="24"/>
        </w:rPr>
        <w:t>be</w:t>
      </w:r>
      <w:r w:rsidR="00182677">
        <w:rPr>
          <w:rFonts w:ascii="Arial" w:eastAsia="Arial" w:hAnsi="Arial" w:cs="Arial"/>
          <w:sz w:val="24"/>
          <w:szCs w:val="24"/>
        </w:rPr>
        <w:t>r</w:t>
      </w:r>
      <w:r w:rsidR="00182677"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da</w:t>
      </w:r>
      <w:r w:rsidR="00182677">
        <w:rPr>
          <w:rFonts w:ascii="Arial" w:eastAsia="Arial" w:hAnsi="Arial" w:cs="Arial"/>
          <w:sz w:val="24"/>
          <w:szCs w:val="24"/>
        </w:rPr>
        <w:t>ri</w:t>
      </w:r>
      <w:r w:rsidR="00182677"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d</w:t>
      </w:r>
      <w:r w:rsidR="00182677">
        <w:rPr>
          <w:rFonts w:ascii="Arial" w:eastAsia="Arial" w:hAnsi="Arial" w:cs="Arial"/>
          <w:sz w:val="24"/>
          <w:szCs w:val="24"/>
        </w:rPr>
        <w:t>in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s</w:t>
      </w:r>
      <w:r w:rsidR="00182677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pacing w:val="-2"/>
          <w:sz w:val="24"/>
          <w:szCs w:val="24"/>
        </w:rPr>
        <w:t>k</w:t>
      </w:r>
      <w:r w:rsidR="00182677">
        <w:rPr>
          <w:rFonts w:ascii="Arial" w:eastAsia="Arial" w:hAnsi="Arial" w:cs="Arial"/>
          <w:spacing w:val="1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>is,</w:t>
      </w:r>
      <w:r w:rsidR="00182677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sz w:val="24"/>
          <w:szCs w:val="24"/>
        </w:rPr>
        <w:t>da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p</w:t>
      </w:r>
      <w:r w:rsidR="00182677">
        <w:rPr>
          <w:rFonts w:ascii="Arial" w:eastAsia="Arial" w:hAnsi="Arial" w:cs="Arial"/>
          <w:sz w:val="24"/>
          <w:szCs w:val="24"/>
        </w:rPr>
        <w:t>i</w:t>
      </w:r>
      <w:r w:rsidR="00182677">
        <w:rPr>
          <w:rFonts w:ascii="Arial" w:eastAsia="Arial" w:hAnsi="Arial" w:cs="Arial"/>
          <w:spacing w:val="-2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>g</w:t>
      </w:r>
      <w:r w:rsidR="00182677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p</w:t>
      </w:r>
      <w:r w:rsidR="00182677">
        <w:rPr>
          <w:rFonts w:ascii="Arial" w:eastAsia="Arial" w:hAnsi="Arial" w:cs="Arial"/>
          <w:sz w:val="24"/>
          <w:szCs w:val="24"/>
        </w:rPr>
        <w:t>rof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si</w:t>
      </w:r>
      <w:r w:rsidR="00182677">
        <w:rPr>
          <w:rFonts w:ascii="Arial" w:eastAsia="Arial" w:hAnsi="Arial" w:cs="Arial"/>
          <w:spacing w:val="-2"/>
          <w:sz w:val="24"/>
          <w:szCs w:val="24"/>
        </w:rPr>
        <w:t>o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l,</w:t>
      </w:r>
      <w:r w:rsidR="00182677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 xml:space="preserve">rta </w:t>
      </w:r>
      <w:r w:rsidR="00182677">
        <w:rPr>
          <w:rFonts w:ascii="Arial" w:eastAsia="Arial" w:hAnsi="Arial" w:cs="Arial"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sz w:val="24"/>
          <w:szCs w:val="24"/>
        </w:rPr>
        <w:t>laku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 w:rsidR="00182677">
        <w:rPr>
          <w:rFonts w:ascii="Arial" w:eastAsia="Arial" w:hAnsi="Arial" w:cs="Arial"/>
          <w:sz w:val="24"/>
          <w:szCs w:val="24"/>
        </w:rPr>
        <w:t>s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pacing w:val="1"/>
          <w:sz w:val="24"/>
          <w:szCs w:val="24"/>
        </w:rPr>
        <w:t>h</w:t>
      </w:r>
      <w:r w:rsidR="00182677">
        <w:rPr>
          <w:rFonts w:ascii="Arial" w:eastAsia="Arial" w:hAnsi="Arial" w:cs="Arial"/>
          <w:sz w:val="24"/>
          <w:szCs w:val="24"/>
        </w:rPr>
        <w:t>a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y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>g</w:t>
      </w:r>
      <w:r w:rsidR="0018267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2"/>
          <w:sz w:val="24"/>
          <w:szCs w:val="24"/>
        </w:rPr>
        <w:t>t</w:t>
      </w:r>
      <w:r w:rsidR="00182677">
        <w:rPr>
          <w:rFonts w:ascii="Arial" w:eastAsia="Arial" w:hAnsi="Arial" w:cs="Arial"/>
          <w:spacing w:val="-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lah</w:t>
      </w:r>
      <w:r w:rsidR="00182677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2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rb</w:t>
      </w:r>
      <w:r w:rsidR="00182677">
        <w:rPr>
          <w:rFonts w:ascii="Arial" w:eastAsia="Arial" w:hAnsi="Arial" w:cs="Arial"/>
          <w:spacing w:val="1"/>
          <w:sz w:val="24"/>
          <w:szCs w:val="24"/>
        </w:rPr>
        <w:t>u</w:t>
      </w:r>
      <w:r w:rsidR="00182677">
        <w:rPr>
          <w:rFonts w:ascii="Arial" w:eastAsia="Arial" w:hAnsi="Arial" w:cs="Arial"/>
          <w:sz w:val="24"/>
          <w:szCs w:val="24"/>
        </w:rPr>
        <w:t>kti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2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u</w:t>
      </w:r>
      <w:r w:rsidR="00182677">
        <w:rPr>
          <w:rFonts w:ascii="Arial" w:eastAsia="Arial" w:hAnsi="Arial" w:cs="Arial"/>
          <w:sz w:val="24"/>
          <w:szCs w:val="24"/>
        </w:rPr>
        <w:t>ks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 xml:space="preserve">s. </w:t>
      </w:r>
      <w:r w:rsidR="00182677">
        <w:rPr>
          <w:rFonts w:ascii="Arial" w:eastAsia="Arial" w:hAnsi="Arial" w:cs="Arial"/>
          <w:spacing w:val="-2"/>
          <w:sz w:val="24"/>
          <w:szCs w:val="24"/>
        </w:rPr>
        <w:t>P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la</w:t>
      </w:r>
      <w:r w:rsidR="00182677">
        <w:rPr>
          <w:rFonts w:ascii="Arial" w:eastAsia="Arial" w:hAnsi="Arial" w:cs="Arial"/>
          <w:spacing w:val="1"/>
          <w:sz w:val="24"/>
          <w:szCs w:val="24"/>
        </w:rPr>
        <w:t>t</w:t>
      </w:r>
      <w:r w:rsidR="00182677">
        <w:rPr>
          <w:rFonts w:ascii="Arial" w:eastAsia="Arial" w:hAnsi="Arial" w:cs="Arial"/>
          <w:sz w:val="24"/>
          <w:szCs w:val="24"/>
        </w:rPr>
        <w:t>ih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n</w:t>
      </w:r>
      <w:r w:rsidR="0018267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2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rse</w:t>
      </w:r>
      <w:r w:rsidR="00182677">
        <w:rPr>
          <w:rFonts w:ascii="Arial" w:eastAsia="Arial" w:hAnsi="Arial" w:cs="Arial"/>
          <w:spacing w:val="-1"/>
          <w:sz w:val="24"/>
          <w:szCs w:val="24"/>
        </w:rPr>
        <w:t>b</w:t>
      </w:r>
      <w:r w:rsidR="00182677">
        <w:rPr>
          <w:rFonts w:ascii="Arial" w:eastAsia="Arial" w:hAnsi="Arial" w:cs="Arial"/>
          <w:spacing w:val="1"/>
          <w:sz w:val="24"/>
          <w:szCs w:val="24"/>
        </w:rPr>
        <w:t>u</w:t>
      </w:r>
      <w:r w:rsidR="00182677">
        <w:rPr>
          <w:rFonts w:ascii="Arial" w:eastAsia="Arial" w:hAnsi="Arial" w:cs="Arial"/>
          <w:sz w:val="24"/>
          <w:szCs w:val="24"/>
        </w:rPr>
        <w:t>t</w:t>
      </w:r>
      <w:r w:rsidR="0018267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1"/>
          <w:sz w:val="24"/>
          <w:szCs w:val="24"/>
        </w:rPr>
        <w:t>mem</w:t>
      </w:r>
      <w:r w:rsidR="00182677">
        <w:rPr>
          <w:rFonts w:ascii="Arial" w:eastAsia="Arial" w:hAnsi="Arial" w:cs="Arial"/>
          <w:spacing w:val="1"/>
          <w:sz w:val="24"/>
          <w:szCs w:val="24"/>
        </w:rPr>
        <w:t>ban</w:t>
      </w:r>
      <w:r w:rsidR="00182677">
        <w:rPr>
          <w:rFonts w:ascii="Arial" w:eastAsia="Arial" w:hAnsi="Arial" w:cs="Arial"/>
          <w:sz w:val="24"/>
          <w:szCs w:val="24"/>
        </w:rPr>
        <w:t xml:space="preserve">tu </w:t>
      </w:r>
      <w:r w:rsidR="00182677">
        <w:rPr>
          <w:rFonts w:ascii="Arial" w:eastAsia="Arial" w:hAnsi="Arial" w:cs="Arial"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sz w:val="24"/>
          <w:szCs w:val="24"/>
        </w:rPr>
        <w:t>ge</w:t>
      </w:r>
      <w:r w:rsidR="00182677">
        <w:rPr>
          <w:rFonts w:ascii="Arial" w:eastAsia="Arial" w:hAnsi="Arial" w:cs="Arial"/>
          <w:sz w:val="24"/>
          <w:szCs w:val="24"/>
        </w:rPr>
        <w:t>lola</w:t>
      </w:r>
      <w:r w:rsidR="0018267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BU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z w:val="24"/>
          <w:szCs w:val="24"/>
        </w:rPr>
        <w:t>Des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aha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z w:val="24"/>
          <w:szCs w:val="24"/>
        </w:rPr>
        <w:t>i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c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ra</w:t>
      </w:r>
      <w:r w:rsidR="00182677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en</w:t>
      </w:r>
      <w:r w:rsidR="00182677">
        <w:rPr>
          <w:rFonts w:ascii="Arial" w:eastAsia="Arial" w:hAnsi="Arial" w:cs="Arial"/>
          <w:sz w:val="24"/>
          <w:szCs w:val="24"/>
        </w:rPr>
        <w:t>i</w:t>
      </w:r>
      <w:r w:rsidR="00182677">
        <w:rPr>
          <w:rFonts w:ascii="Arial" w:eastAsia="Arial" w:hAnsi="Arial" w:cs="Arial"/>
          <w:spacing w:val="-2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sz w:val="24"/>
          <w:szCs w:val="24"/>
        </w:rPr>
        <w:t>g</w:t>
      </w:r>
      <w:r w:rsidR="00182677">
        <w:rPr>
          <w:rFonts w:ascii="Arial" w:eastAsia="Arial" w:hAnsi="Arial" w:cs="Arial"/>
          <w:sz w:val="24"/>
          <w:szCs w:val="24"/>
        </w:rPr>
        <w:t>k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tk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n</w:t>
      </w:r>
      <w:r w:rsidR="00182677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>i</w:t>
      </w:r>
      <w:r w:rsidR="00182677">
        <w:rPr>
          <w:rFonts w:ascii="Arial" w:eastAsia="Arial" w:hAnsi="Arial" w:cs="Arial"/>
          <w:spacing w:val="-1"/>
          <w:sz w:val="24"/>
          <w:szCs w:val="24"/>
        </w:rPr>
        <w:t>l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i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t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b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 xml:space="preserve">h </w:t>
      </w:r>
      <w:r w:rsidR="00182677">
        <w:rPr>
          <w:rFonts w:ascii="Arial" w:eastAsia="Arial" w:hAnsi="Arial" w:cs="Arial"/>
          <w:spacing w:val="1"/>
          <w:sz w:val="24"/>
          <w:szCs w:val="24"/>
        </w:rPr>
        <w:t>p</w:t>
      </w:r>
      <w:r w:rsidR="00182677">
        <w:rPr>
          <w:rFonts w:ascii="Arial" w:eastAsia="Arial" w:hAnsi="Arial" w:cs="Arial"/>
          <w:sz w:val="24"/>
          <w:szCs w:val="24"/>
        </w:rPr>
        <w:t>ro</w:t>
      </w:r>
      <w:r w:rsidR="00182677">
        <w:rPr>
          <w:rFonts w:ascii="Arial" w:eastAsia="Arial" w:hAnsi="Arial" w:cs="Arial"/>
          <w:spacing w:val="1"/>
          <w:sz w:val="24"/>
          <w:szCs w:val="24"/>
        </w:rPr>
        <w:t>du</w:t>
      </w:r>
      <w:r w:rsidR="00182677">
        <w:rPr>
          <w:rFonts w:ascii="Arial" w:eastAsia="Arial" w:hAnsi="Arial" w:cs="Arial"/>
          <w:sz w:val="24"/>
          <w:szCs w:val="24"/>
        </w:rPr>
        <w:t xml:space="preserve">k, 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pacing w:val="-1"/>
          <w:sz w:val="24"/>
          <w:szCs w:val="24"/>
        </w:rPr>
        <w:t>m</w:t>
      </w:r>
      <w:r w:rsidR="00182677">
        <w:rPr>
          <w:rFonts w:ascii="Arial" w:eastAsia="Arial" w:hAnsi="Arial" w:cs="Arial"/>
          <w:spacing w:val="1"/>
          <w:sz w:val="24"/>
          <w:szCs w:val="24"/>
        </w:rPr>
        <w:t>pe</w:t>
      </w:r>
      <w:r w:rsidR="00182677">
        <w:rPr>
          <w:rFonts w:ascii="Arial" w:eastAsia="Arial" w:hAnsi="Arial" w:cs="Arial"/>
          <w:sz w:val="24"/>
          <w:szCs w:val="24"/>
        </w:rPr>
        <w:t>r</w:t>
      </w:r>
      <w:r w:rsidR="00182677">
        <w:rPr>
          <w:rFonts w:ascii="Arial" w:eastAsia="Arial" w:hAnsi="Arial" w:cs="Arial"/>
          <w:spacing w:val="-1"/>
          <w:sz w:val="24"/>
          <w:szCs w:val="24"/>
        </w:rPr>
        <w:t>l</w:t>
      </w:r>
      <w:r w:rsidR="00182677">
        <w:rPr>
          <w:rFonts w:ascii="Arial" w:eastAsia="Arial" w:hAnsi="Arial" w:cs="Arial"/>
          <w:spacing w:val="1"/>
          <w:sz w:val="24"/>
          <w:szCs w:val="24"/>
        </w:rPr>
        <w:t>ua</w:t>
      </w:r>
      <w:r w:rsidR="00182677">
        <w:rPr>
          <w:rFonts w:ascii="Arial" w:eastAsia="Arial" w:hAnsi="Arial" w:cs="Arial"/>
          <w:sz w:val="24"/>
          <w:szCs w:val="24"/>
        </w:rPr>
        <w:t xml:space="preserve">s </w:t>
      </w:r>
      <w:r w:rsidR="00182677">
        <w:rPr>
          <w:rFonts w:ascii="Arial" w:eastAsia="Arial" w:hAnsi="Arial" w:cs="Arial"/>
          <w:spacing w:val="-1"/>
          <w:sz w:val="24"/>
          <w:szCs w:val="24"/>
        </w:rPr>
        <w:t>p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pacing w:val="-15"/>
          <w:sz w:val="24"/>
          <w:szCs w:val="24"/>
        </w:rPr>
        <w:t>r</w:t>
      </w:r>
      <w:r w:rsidR="00182677">
        <w:rPr>
          <w:rFonts w:ascii="Arial" w:eastAsia="Arial" w:hAnsi="Arial" w:cs="Arial"/>
          <w:sz w:val="24"/>
          <w:szCs w:val="24"/>
        </w:rPr>
        <w:t>,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pacing w:val="-3"/>
          <w:sz w:val="24"/>
          <w:szCs w:val="24"/>
        </w:rPr>
        <w:t>r</w:t>
      </w:r>
      <w:r w:rsidR="00182677">
        <w:rPr>
          <w:rFonts w:ascii="Arial" w:eastAsia="Arial" w:hAnsi="Arial" w:cs="Arial"/>
          <w:sz w:val="24"/>
          <w:szCs w:val="24"/>
        </w:rPr>
        <w:t>ta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me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pacing w:val="1"/>
          <w:sz w:val="24"/>
          <w:szCs w:val="24"/>
        </w:rPr>
        <w:t>ge</w:t>
      </w:r>
      <w:r w:rsidR="00182677">
        <w:rPr>
          <w:rFonts w:ascii="Arial" w:eastAsia="Arial" w:hAnsi="Arial" w:cs="Arial"/>
          <w:sz w:val="24"/>
          <w:szCs w:val="24"/>
        </w:rPr>
        <w:t>lola</w:t>
      </w:r>
      <w:r w:rsidR="0018267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u</w:t>
      </w:r>
      <w:r w:rsidR="00182677">
        <w:rPr>
          <w:rFonts w:ascii="Arial" w:eastAsia="Arial" w:hAnsi="Arial" w:cs="Arial"/>
          <w:sz w:val="24"/>
          <w:szCs w:val="24"/>
        </w:rPr>
        <w:t>s</w:t>
      </w:r>
      <w:r w:rsidR="00182677">
        <w:rPr>
          <w:rFonts w:ascii="Arial" w:eastAsia="Arial" w:hAnsi="Arial" w:cs="Arial"/>
          <w:spacing w:val="-1"/>
          <w:sz w:val="24"/>
          <w:szCs w:val="24"/>
        </w:rPr>
        <w:t>a</w:t>
      </w:r>
      <w:r w:rsidR="00182677">
        <w:rPr>
          <w:rFonts w:ascii="Arial" w:eastAsia="Arial" w:hAnsi="Arial" w:cs="Arial"/>
          <w:spacing w:val="1"/>
          <w:sz w:val="24"/>
          <w:szCs w:val="24"/>
        </w:rPr>
        <w:t>h</w:t>
      </w:r>
      <w:r w:rsidR="00182677">
        <w:rPr>
          <w:rFonts w:ascii="Arial" w:eastAsia="Arial" w:hAnsi="Arial" w:cs="Arial"/>
          <w:sz w:val="24"/>
          <w:szCs w:val="24"/>
        </w:rPr>
        <w:t>a</w:t>
      </w:r>
      <w:r w:rsidR="0018267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d</w:t>
      </w:r>
      <w:r w:rsidR="00182677">
        <w:rPr>
          <w:rFonts w:ascii="Arial" w:eastAsia="Arial" w:hAnsi="Arial" w:cs="Arial"/>
          <w:spacing w:val="-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sa</w:t>
      </w:r>
      <w:r w:rsidR="00182677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s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c</w:t>
      </w:r>
      <w:r w:rsidR="00182677">
        <w:rPr>
          <w:rFonts w:ascii="Arial" w:eastAsia="Arial" w:hAnsi="Arial" w:cs="Arial"/>
          <w:spacing w:val="1"/>
          <w:sz w:val="24"/>
          <w:szCs w:val="24"/>
        </w:rPr>
        <w:t>a</w:t>
      </w:r>
      <w:r w:rsidR="00182677">
        <w:rPr>
          <w:rFonts w:ascii="Arial" w:eastAsia="Arial" w:hAnsi="Arial" w:cs="Arial"/>
          <w:sz w:val="24"/>
          <w:szCs w:val="24"/>
        </w:rPr>
        <w:t>ra</w:t>
      </w:r>
      <w:r w:rsidR="0018267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z w:val="24"/>
          <w:szCs w:val="24"/>
        </w:rPr>
        <w:t>l</w:t>
      </w:r>
      <w:r w:rsidR="00182677">
        <w:rPr>
          <w:rFonts w:ascii="Arial" w:eastAsia="Arial" w:hAnsi="Arial" w:cs="Arial"/>
          <w:spacing w:val="1"/>
          <w:sz w:val="24"/>
          <w:szCs w:val="24"/>
        </w:rPr>
        <w:t>eb</w:t>
      </w:r>
      <w:r w:rsidR="00182677">
        <w:rPr>
          <w:rFonts w:ascii="Arial" w:eastAsia="Arial" w:hAnsi="Arial" w:cs="Arial"/>
          <w:sz w:val="24"/>
          <w:szCs w:val="24"/>
        </w:rPr>
        <w:t>ih</w:t>
      </w:r>
      <w:r w:rsidR="0018267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182677">
        <w:rPr>
          <w:rFonts w:ascii="Arial" w:eastAsia="Arial" w:hAnsi="Arial" w:cs="Arial"/>
          <w:spacing w:val="1"/>
          <w:sz w:val="24"/>
          <w:szCs w:val="24"/>
        </w:rPr>
        <w:t>e</w:t>
      </w:r>
      <w:r w:rsidR="00182677">
        <w:rPr>
          <w:rFonts w:ascii="Arial" w:eastAsia="Arial" w:hAnsi="Arial" w:cs="Arial"/>
          <w:sz w:val="24"/>
          <w:szCs w:val="24"/>
        </w:rPr>
        <w:t>fisie</w:t>
      </w:r>
      <w:r w:rsidR="00182677">
        <w:rPr>
          <w:rFonts w:ascii="Arial" w:eastAsia="Arial" w:hAnsi="Arial" w:cs="Arial"/>
          <w:spacing w:val="-1"/>
          <w:sz w:val="24"/>
          <w:szCs w:val="24"/>
        </w:rPr>
        <w:t>n</w:t>
      </w:r>
      <w:r w:rsidR="00182677">
        <w:rPr>
          <w:rFonts w:ascii="Arial" w:eastAsia="Arial" w:hAnsi="Arial" w:cs="Arial"/>
          <w:sz w:val="24"/>
          <w:szCs w:val="24"/>
        </w:rPr>
        <w:t>.</w:t>
      </w:r>
    </w:p>
    <w:p w14:paraId="2E6A74AD" w14:textId="77777777" w:rsidR="00A05AEC" w:rsidRDefault="00A05AEC">
      <w:pPr>
        <w:spacing w:line="200" w:lineRule="exact"/>
      </w:pPr>
    </w:p>
    <w:p w14:paraId="450AD362" w14:textId="77777777" w:rsidR="00A05AEC" w:rsidRDefault="00A05AEC">
      <w:pPr>
        <w:spacing w:line="200" w:lineRule="exact"/>
      </w:pPr>
    </w:p>
    <w:p w14:paraId="4B5C3BD4" w14:textId="77777777" w:rsidR="00A05AEC" w:rsidRDefault="00A05AEC">
      <w:pPr>
        <w:spacing w:line="200" w:lineRule="exact"/>
      </w:pPr>
    </w:p>
    <w:p w14:paraId="2C701D11" w14:textId="77777777" w:rsidR="00A05AEC" w:rsidRDefault="00A05AEC">
      <w:pPr>
        <w:spacing w:line="200" w:lineRule="exact"/>
      </w:pPr>
    </w:p>
    <w:p w14:paraId="6417E1FA" w14:textId="77777777" w:rsidR="00A05AEC" w:rsidRDefault="00A05AEC">
      <w:pPr>
        <w:spacing w:line="200" w:lineRule="exact"/>
      </w:pPr>
    </w:p>
    <w:p w14:paraId="034514A2" w14:textId="77777777" w:rsidR="00A05AEC" w:rsidRDefault="00A05AEC">
      <w:pPr>
        <w:spacing w:line="200" w:lineRule="exact"/>
      </w:pPr>
    </w:p>
    <w:p w14:paraId="0C35320B" w14:textId="77777777" w:rsidR="00A05AEC" w:rsidRDefault="00A05AEC">
      <w:pPr>
        <w:spacing w:line="200" w:lineRule="exact"/>
      </w:pPr>
    </w:p>
    <w:p w14:paraId="6FCD8366" w14:textId="77777777" w:rsidR="00A05AEC" w:rsidRDefault="00A05AEC">
      <w:pPr>
        <w:spacing w:line="200" w:lineRule="exact"/>
      </w:pPr>
    </w:p>
    <w:p w14:paraId="3A36C1C1" w14:textId="77777777" w:rsidR="00A05AEC" w:rsidRDefault="00A05AEC">
      <w:pPr>
        <w:spacing w:line="200" w:lineRule="exact"/>
      </w:pPr>
    </w:p>
    <w:p w14:paraId="61B3CE6C" w14:textId="77777777" w:rsidR="00A05AEC" w:rsidRDefault="00A05AEC">
      <w:pPr>
        <w:spacing w:line="200" w:lineRule="exact"/>
      </w:pPr>
    </w:p>
    <w:p w14:paraId="4A02DFBF" w14:textId="77777777" w:rsidR="00A05AEC" w:rsidRDefault="00A05AEC">
      <w:pPr>
        <w:spacing w:line="200" w:lineRule="exact"/>
      </w:pPr>
    </w:p>
    <w:p w14:paraId="6B4E8C68" w14:textId="77777777" w:rsidR="00A05AEC" w:rsidRDefault="00A05AEC">
      <w:pPr>
        <w:spacing w:line="200" w:lineRule="exact"/>
      </w:pPr>
    </w:p>
    <w:p w14:paraId="3F6D72CF" w14:textId="77777777" w:rsidR="00A05AEC" w:rsidRDefault="00A05AEC">
      <w:pPr>
        <w:spacing w:line="200" w:lineRule="exact"/>
      </w:pPr>
    </w:p>
    <w:p w14:paraId="64DA40F2" w14:textId="77777777" w:rsidR="00A05AEC" w:rsidRDefault="00A05AEC">
      <w:pPr>
        <w:spacing w:line="200" w:lineRule="exact"/>
      </w:pPr>
    </w:p>
    <w:p w14:paraId="23FA6446" w14:textId="77777777" w:rsidR="00A05AEC" w:rsidRDefault="00A05AEC">
      <w:pPr>
        <w:spacing w:line="200" w:lineRule="exact"/>
      </w:pPr>
    </w:p>
    <w:p w14:paraId="57E59B88" w14:textId="77777777" w:rsidR="00A05AEC" w:rsidRDefault="00A05AEC">
      <w:pPr>
        <w:spacing w:line="200" w:lineRule="exact"/>
      </w:pPr>
    </w:p>
    <w:p w14:paraId="1E8CA2E6" w14:textId="77777777" w:rsidR="00A05AEC" w:rsidRDefault="00A05AEC">
      <w:pPr>
        <w:spacing w:line="200" w:lineRule="exact"/>
      </w:pPr>
    </w:p>
    <w:p w14:paraId="14521A03" w14:textId="77777777" w:rsidR="00A05AEC" w:rsidRDefault="00A05AEC">
      <w:pPr>
        <w:spacing w:line="200" w:lineRule="exact"/>
      </w:pPr>
    </w:p>
    <w:p w14:paraId="2CBCB15E" w14:textId="77777777" w:rsidR="00A05AEC" w:rsidRDefault="00A05AEC">
      <w:pPr>
        <w:spacing w:line="200" w:lineRule="exact"/>
      </w:pPr>
    </w:p>
    <w:p w14:paraId="5DED398A" w14:textId="77777777" w:rsidR="00A05AEC" w:rsidRDefault="00A05AEC">
      <w:pPr>
        <w:spacing w:line="200" w:lineRule="exact"/>
      </w:pPr>
    </w:p>
    <w:p w14:paraId="70C54D87" w14:textId="77777777" w:rsidR="00A05AEC" w:rsidRDefault="00A05AEC">
      <w:pPr>
        <w:spacing w:line="200" w:lineRule="exact"/>
      </w:pPr>
    </w:p>
    <w:p w14:paraId="5C3C318C" w14:textId="77777777" w:rsidR="00A05AEC" w:rsidRDefault="00A05AEC">
      <w:pPr>
        <w:spacing w:line="200" w:lineRule="exact"/>
      </w:pPr>
    </w:p>
    <w:p w14:paraId="0C45AB4B" w14:textId="77777777" w:rsidR="00A05AEC" w:rsidRDefault="00A05AEC">
      <w:pPr>
        <w:spacing w:line="200" w:lineRule="exact"/>
      </w:pPr>
    </w:p>
    <w:p w14:paraId="67C91125" w14:textId="77777777" w:rsidR="00A05AEC" w:rsidRDefault="00A05AEC">
      <w:pPr>
        <w:spacing w:line="200" w:lineRule="exact"/>
      </w:pPr>
    </w:p>
    <w:p w14:paraId="27A39B6C" w14:textId="77777777" w:rsidR="00A05AEC" w:rsidRDefault="00A05AEC">
      <w:pPr>
        <w:spacing w:line="200" w:lineRule="exact"/>
      </w:pPr>
    </w:p>
    <w:p w14:paraId="4A8E560D" w14:textId="77777777" w:rsidR="00A05AEC" w:rsidRDefault="00A05AEC">
      <w:pPr>
        <w:spacing w:line="200" w:lineRule="exact"/>
      </w:pPr>
    </w:p>
    <w:p w14:paraId="51880611" w14:textId="77777777" w:rsidR="00A05AEC" w:rsidRDefault="00A05AEC">
      <w:pPr>
        <w:spacing w:line="200" w:lineRule="exact"/>
      </w:pPr>
    </w:p>
    <w:p w14:paraId="6A5D8FBE" w14:textId="77777777" w:rsidR="00A05AEC" w:rsidRDefault="00A05AEC">
      <w:pPr>
        <w:spacing w:line="200" w:lineRule="exact"/>
      </w:pPr>
    </w:p>
    <w:p w14:paraId="22605680" w14:textId="77777777" w:rsidR="00A05AEC" w:rsidRDefault="00A05AEC">
      <w:pPr>
        <w:spacing w:line="200" w:lineRule="exact"/>
      </w:pPr>
    </w:p>
    <w:p w14:paraId="64E3243F" w14:textId="77777777" w:rsidR="00A05AEC" w:rsidRDefault="00A05AEC">
      <w:pPr>
        <w:spacing w:line="200" w:lineRule="exact"/>
      </w:pPr>
    </w:p>
    <w:p w14:paraId="78F2641E" w14:textId="77777777" w:rsidR="00A05AEC" w:rsidRDefault="00A05AEC">
      <w:pPr>
        <w:spacing w:line="200" w:lineRule="exact"/>
      </w:pPr>
    </w:p>
    <w:p w14:paraId="05F7CDEF" w14:textId="77777777" w:rsidR="00A05AEC" w:rsidRDefault="00A05AEC">
      <w:pPr>
        <w:spacing w:before="13" w:line="280" w:lineRule="exact"/>
        <w:rPr>
          <w:sz w:val="28"/>
          <w:szCs w:val="28"/>
        </w:rPr>
      </w:pPr>
    </w:p>
    <w:p w14:paraId="0EA40732" w14:textId="77777777" w:rsidR="00A05AEC" w:rsidRDefault="00182677">
      <w:pPr>
        <w:ind w:left="1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r 3.9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Imp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</w:t>
      </w:r>
    </w:p>
    <w:p w14:paraId="45B4B393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4059E0E6" w14:textId="77777777" w:rsidR="00A05AEC" w:rsidRDefault="00A05AEC">
      <w:pPr>
        <w:spacing w:line="200" w:lineRule="exact"/>
      </w:pPr>
    </w:p>
    <w:p w14:paraId="5315B0DE" w14:textId="77777777" w:rsidR="00A05AEC" w:rsidRDefault="00182677">
      <w:pPr>
        <w:spacing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79"/>
          <w:footerReference w:type="default" r:id="rId18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Un</w:t>
      </w:r>
      <w:r>
        <w:rPr>
          <w:rFonts w:ascii="Arial" w:eastAsia="Arial" w:hAnsi="Arial" w:cs="Arial"/>
          <w:spacing w:val="1"/>
          <w:sz w:val="24"/>
          <w:szCs w:val="24"/>
        </w:rPr>
        <w:t>tu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 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rum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isk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Forum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ru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rumusk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</w:p>
    <w:p w14:paraId="022F2246" w14:textId="77777777" w:rsidR="00A05AEC" w:rsidRDefault="00A05AEC">
      <w:pPr>
        <w:spacing w:line="200" w:lineRule="exact"/>
      </w:pPr>
    </w:p>
    <w:p w14:paraId="654280F0" w14:textId="77777777" w:rsidR="00A05AEC" w:rsidRDefault="00A05AEC">
      <w:pPr>
        <w:spacing w:line="200" w:lineRule="exact"/>
      </w:pPr>
    </w:p>
    <w:p w14:paraId="43596928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823F893" w14:textId="77777777" w:rsidR="00A05AEC" w:rsidRDefault="00182677">
      <w:pPr>
        <w:spacing w:before="29" w:line="359" w:lineRule="auto"/>
        <w:ind w:left="588" w:right="5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rum 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jej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7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 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 xml:space="preserve">rasi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</w:p>
    <w:p w14:paraId="7703FF75" w14:textId="77777777" w:rsidR="00A05AEC" w:rsidRDefault="00A05AEC">
      <w:pPr>
        <w:spacing w:before="5" w:line="200" w:lineRule="exact"/>
      </w:pPr>
    </w:p>
    <w:p w14:paraId="6F6C2675" w14:textId="77777777" w:rsidR="00A05AEC" w:rsidRDefault="00182677">
      <w:pPr>
        <w:spacing w:line="360" w:lineRule="auto"/>
        <w:ind w:left="588" w:right="62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81"/>
          <w:footerReference w:type="default" r:id="rId182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rca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siap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 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i.</w:t>
      </w:r>
    </w:p>
    <w:p w14:paraId="230C598E" w14:textId="77777777" w:rsidR="00A05AEC" w:rsidRDefault="00A05AEC">
      <w:pPr>
        <w:spacing w:line="200" w:lineRule="exact"/>
      </w:pPr>
    </w:p>
    <w:p w14:paraId="2BD46A96" w14:textId="77777777" w:rsidR="00A05AEC" w:rsidRDefault="00A05AEC">
      <w:pPr>
        <w:spacing w:line="200" w:lineRule="exact"/>
      </w:pPr>
    </w:p>
    <w:p w14:paraId="0F09D9B5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07F1A6BC" w14:textId="77777777" w:rsidR="00A05AEC" w:rsidRDefault="00182677">
      <w:pPr>
        <w:spacing w:before="29" w:line="359" w:lineRule="auto"/>
        <w:ind w:left="2454" w:right="1805" w:firstLine="17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 IV KEBERL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NJU</w:t>
      </w: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AN</w:t>
      </w:r>
      <w:r>
        <w:rPr>
          <w:rFonts w:ascii="Arial" w:eastAsia="Arial" w:hAnsi="Arial" w:cs="Arial"/>
          <w:b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KSI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b/>
          <w:sz w:val="24"/>
          <w:szCs w:val="24"/>
        </w:rPr>
        <w:t>ER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5C9633B1" w14:textId="77777777" w:rsidR="00A05AEC" w:rsidRDefault="00A05AEC">
      <w:pPr>
        <w:spacing w:before="5" w:line="200" w:lineRule="exact"/>
      </w:pPr>
    </w:p>
    <w:p w14:paraId="0949EC63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Ja</w:t>
      </w:r>
      <w:r>
        <w:rPr>
          <w:rFonts w:ascii="Arial" w:eastAsia="Arial" w:hAnsi="Arial" w:cs="Arial"/>
          <w:b/>
          <w:sz w:val="24"/>
          <w:szCs w:val="24"/>
        </w:rPr>
        <w:t>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Menengah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(6 Bul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/d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1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9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hun)</w:t>
      </w:r>
    </w:p>
    <w:p w14:paraId="73FE58B2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7F9D907B" w14:textId="77777777" w:rsidR="00A05AEC" w:rsidRDefault="00A05AEC">
      <w:pPr>
        <w:spacing w:line="200" w:lineRule="exact"/>
      </w:pPr>
    </w:p>
    <w:p w14:paraId="5ABCCD92" w14:textId="77777777" w:rsidR="00A05AEC" w:rsidRDefault="00182677">
      <w:pPr>
        <w:spacing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 xml:space="preserve">ka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wal.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lama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ena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tu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rarah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0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bah</w:t>
      </w:r>
      <w:r>
        <w:rPr>
          <w:rFonts w:ascii="Arial" w:eastAsia="Arial" w:hAnsi="Arial" w:cs="Arial"/>
          <w:sz w:val="24"/>
          <w:szCs w:val="24"/>
        </w:rPr>
        <w:t xml:space="preserve">wa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ode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sialisasi,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sa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182742DE" w14:textId="77777777" w:rsidR="00A05AEC" w:rsidRDefault="00182677">
      <w:pPr>
        <w:spacing w:before="2"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sif,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jem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7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lola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 xml:space="preserve">rkala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rkem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6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 ti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353CF68C" w14:textId="77777777" w:rsidR="00A05AEC" w:rsidRDefault="00182677">
      <w:pPr>
        <w:spacing w:before="2" w:line="360" w:lineRule="auto"/>
        <w:ind w:left="588" w:right="79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83"/>
          <w:footerReference w:type="default" r:id="rId184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isus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ben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rfu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si 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Des,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sih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 rek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ja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0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ram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7ECB1FAA" w14:textId="77777777" w:rsidR="00A05AEC" w:rsidRDefault="00A05AEC">
      <w:pPr>
        <w:spacing w:line="200" w:lineRule="exact"/>
      </w:pPr>
    </w:p>
    <w:p w14:paraId="518AAF8C" w14:textId="77777777" w:rsidR="00A05AEC" w:rsidRDefault="00A05AEC">
      <w:pPr>
        <w:spacing w:line="200" w:lineRule="exact"/>
      </w:pPr>
    </w:p>
    <w:p w14:paraId="507D7230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77927D97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Ja</w:t>
      </w:r>
      <w:r>
        <w:rPr>
          <w:rFonts w:ascii="Arial" w:eastAsia="Arial" w:hAnsi="Arial" w:cs="Arial"/>
          <w:b/>
          <w:sz w:val="24"/>
          <w:szCs w:val="24"/>
        </w:rPr>
        <w:t>ng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j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 (2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hun)</w:t>
      </w:r>
    </w:p>
    <w:p w14:paraId="49E9081C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BE8F690" w14:textId="77777777" w:rsidR="00A05AEC" w:rsidRDefault="00A05AEC">
      <w:pPr>
        <w:spacing w:line="200" w:lineRule="exact"/>
      </w:pPr>
    </w:p>
    <w:p w14:paraId="0347A45E" w14:textId="77777777" w:rsidR="00A05AEC" w:rsidRDefault="00182677">
      <w:pPr>
        <w:spacing w:line="360" w:lineRule="auto"/>
        <w:ind w:left="588" w:right="76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 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u 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luruh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tif,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8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gn</w:t>
      </w:r>
      <w:r>
        <w:rPr>
          <w:rFonts w:ascii="Arial" w:eastAsia="Arial" w:hAnsi="Arial" w:cs="Arial"/>
          <w:sz w:val="24"/>
          <w:szCs w:val="24"/>
        </w:rPr>
        <w:t>ifikan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6E796A82" w14:textId="77777777" w:rsidR="00A05AEC" w:rsidRDefault="00182677">
      <w:pPr>
        <w:spacing w:before="2" w:line="360" w:lineRule="auto"/>
        <w:ind w:left="588" w:right="83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rtuj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luruh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sip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jalin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itra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lai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raktik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lumn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8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</w:p>
    <w:p w14:paraId="42F7FE8E" w14:textId="77777777" w:rsidR="00A05AEC" w:rsidRDefault="00182677">
      <w:pPr>
        <w:spacing w:before="5" w:line="360" w:lineRule="auto"/>
        <w:ind w:left="588" w:right="77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is,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ope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rum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ikasi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jej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0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reka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igi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jemen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siko,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.</w:t>
      </w:r>
    </w:p>
    <w:p w14:paraId="3EED6BC5" w14:textId="77777777" w:rsidR="00A05AEC" w:rsidRDefault="00182677">
      <w:pPr>
        <w:spacing w:before="2" w:line="360" w:lineRule="auto"/>
        <w:ind w:left="588" w:right="74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85"/>
          <w:footerReference w:type="default" r:id="rId18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z w:val="24"/>
          <w:szCs w:val="24"/>
        </w:rPr>
        <w:t xml:space="preserve">rti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lumny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luruh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pan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tis.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 xml:space="preserve">it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10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</w:t>
      </w:r>
      <w:r>
        <w:rPr>
          <w:rFonts w:ascii="Arial" w:eastAsia="Arial" w:hAnsi="Arial" w:cs="Arial"/>
          <w:spacing w:val="4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pan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,</w:t>
      </w:r>
    </w:p>
    <w:p w14:paraId="354C4AC5" w14:textId="77777777" w:rsidR="00A05AEC" w:rsidRDefault="00A05AEC">
      <w:pPr>
        <w:spacing w:line="200" w:lineRule="exact"/>
      </w:pPr>
    </w:p>
    <w:p w14:paraId="4ADD381D" w14:textId="77777777" w:rsidR="00A05AEC" w:rsidRDefault="00A05AEC">
      <w:pPr>
        <w:spacing w:line="200" w:lineRule="exact"/>
      </w:pPr>
    </w:p>
    <w:p w14:paraId="23BE947E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61536516" w14:textId="77777777" w:rsidR="00A05AEC" w:rsidRDefault="00182677">
      <w:pPr>
        <w:spacing w:before="29" w:line="359" w:lineRule="auto"/>
        <w:ind w:left="588" w:right="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.</w:t>
      </w:r>
    </w:p>
    <w:p w14:paraId="5759E97D" w14:textId="77777777" w:rsidR="00A05AEC" w:rsidRDefault="00A05AEC">
      <w:pPr>
        <w:spacing w:before="5" w:line="280" w:lineRule="exact"/>
        <w:rPr>
          <w:sz w:val="28"/>
          <w:szCs w:val="28"/>
        </w:rPr>
      </w:pPr>
    </w:p>
    <w:p w14:paraId="2F5F3ADA" w14:textId="77777777" w:rsidR="00A05AEC" w:rsidRDefault="00182677">
      <w:pPr>
        <w:spacing w:line="260" w:lineRule="exact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Re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J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ng</w:t>
      </w:r>
      <w:r>
        <w:rPr>
          <w:rFonts w:ascii="Arial" w:eastAsia="Arial" w:hAnsi="Arial" w:cs="Arial"/>
          <w:position w:val="-1"/>
          <w:sz w:val="24"/>
          <w:szCs w:val="24"/>
        </w:rPr>
        <w:t>ka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Me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h</w:t>
      </w:r>
    </w:p>
    <w:p w14:paraId="736179E2" w14:textId="77777777" w:rsidR="00A05AEC" w:rsidRDefault="00A05AEC">
      <w:pPr>
        <w:spacing w:before="16" w:line="280" w:lineRule="exact"/>
        <w:rPr>
          <w:sz w:val="28"/>
          <w:szCs w:val="28"/>
        </w:rPr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9"/>
        <w:gridCol w:w="954"/>
        <w:gridCol w:w="5637"/>
      </w:tblGrid>
      <w:tr w:rsidR="00A05AEC" w14:paraId="3A8C37D9" w14:textId="77777777">
        <w:trPr>
          <w:trHeight w:hRule="exact" w:val="286"/>
        </w:trPr>
        <w:tc>
          <w:tcPr>
            <w:tcW w:w="22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DD83F" w14:textId="77777777" w:rsidR="00A05AEC" w:rsidRDefault="00182677">
            <w:pPr>
              <w:spacing w:line="260" w:lineRule="exact"/>
              <w:ind w:left="8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n</w:t>
            </w:r>
          </w:p>
        </w:tc>
        <w:tc>
          <w:tcPr>
            <w:tcW w:w="5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DE08C" w14:textId="77777777" w:rsidR="00A05AEC" w:rsidRDefault="00182677">
            <w:pPr>
              <w:spacing w:line="260" w:lineRule="exact"/>
              <w:ind w:left="8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ian</w:t>
            </w:r>
          </w:p>
        </w:tc>
      </w:tr>
      <w:tr w:rsidR="00A05AEC" w14:paraId="2442AF56" w14:textId="77777777">
        <w:trPr>
          <w:trHeight w:hRule="exact" w:val="291"/>
        </w:trPr>
        <w:tc>
          <w:tcPr>
            <w:tcW w:w="133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0474345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Tuju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95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8EC73D3" w14:textId="77777777" w:rsidR="00A05AEC" w:rsidRDefault="00182677">
            <w:pPr>
              <w:spacing w:before="2"/>
              <w:ind w:left="7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ka</w:t>
            </w:r>
          </w:p>
        </w:tc>
        <w:tc>
          <w:tcPr>
            <w:tcW w:w="56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224439C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ksi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ad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</w:rPr>
              <w:t>ior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</w:tr>
      <w:tr w:rsidR="00A05AEC" w14:paraId="0B27A483" w14:textId="77777777">
        <w:trPr>
          <w:trHeight w:hRule="exact" w:val="276"/>
        </w:trPr>
        <w:tc>
          <w:tcPr>
            <w:tcW w:w="133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D4D2CCB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h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4BC2438" w14:textId="77777777" w:rsidR="00A05AEC" w:rsidRDefault="00A05AEC"/>
        </w:tc>
        <w:tc>
          <w:tcPr>
            <w:tcW w:w="56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C61BDC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   </w:t>
            </w:r>
            <w:r>
              <w:rPr>
                <w:rFonts w:ascii="Arial" w:eastAsia="Arial" w:hAnsi="Arial" w:cs="Arial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mpe</w:t>
            </w:r>
            <w:r>
              <w:rPr>
                <w:rFonts w:ascii="Arial" w:eastAsia="Arial" w:hAnsi="Arial" w:cs="Arial"/>
                <w:sz w:val="24"/>
                <w:szCs w:val="24"/>
              </w:rPr>
              <w:t>rk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   </w:t>
            </w:r>
            <w:r>
              <w:rPr>
                <w:rFonts w:ascii="Arial" w:eastAsia="Arial" w:hAnsi="Arial" w:cs="Arial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   </w:t>
            </w:r>
            <w:r>
              <w:rPr>
                <w:rFonts w:ascii="Arial" w:eastAsia="Arial" w:hAnsi="Arial" w:cs="Arial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mb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3AA71359" w14:textId="77777777">
        <w:trPr>
          <w:trHeight w:hRule="exact" w:val="273"/>
        </w:trPr>
        <w:tc>
          <w:tcPr>
            <w:tcW w:w="133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0ADEE40D" w14:textId="77777777" w:rsidR="00A05AEC" w:rsidRDefault="00A05AEC"/>
        </w:tc>
        <w:tc>
          <w:tcPr>
            <w:tcW w:w="9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23DF6B84" w14:textId="77777777" w:rsidR="00A05AEC" w:rsidRDefault="00A05AEC"/>
        </w:tc>
        <w:tc>
          <w:tcPr>
            <w:tcW w:w="56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C618C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ra 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sz w:val="24"/>
                <w:szCs w:val="24"/>
              </w:rPr>
              <w:t>rar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A05AEC" w14:paraId="248B48F4" w14:textId="77777777">
        <w:trPr>
          <w:trHeight w:hRule="exact" w:val="289"/>
        </w:trPr>
        <w:tc>
          <w:tcPr>
            <w:tcW w:w="133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69E0EDB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</w:tc>
        <w:tc>
          <w:tcPr>
            <w:tcW w:w="95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8ACB302" w14:textId="77777777" w:rsidR="00A05AEC" w:rsidRDefault="00182677">
            <w:pPr>
              <w:ind w:lef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</w:p>
        </w:tc>
        <w:tc>
          <w:tcPr>
            <w:tcW w:w="56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5C508F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sialisasi      </w:t>
            </w:r>
            <w:r>
              <w:rPr>
                <w:rFonts w:ascii="Arial" w:eastAsia="Arial" w:hAnsi="Arial" w:cs="Arial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    </w:t>
            </w:r>
            <w:r>
              <w:rPr>
                <w:rFonts w:ascii="Arial" w:eastAsia="Arial" w:hAnsi="Arial" w:cs="Arial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</w:t>
            </w:r>
            <w:r>
              <w:rPr>
                <w:rFonts w:ascii="Arial" w:eastAsia="Arial" w:hAnsi="Arial" w:cs="Arial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>sif,</w:t>
            </w:r>
          </w:p>
        </w:tc>
      </w:tr>
      <w:tr w:rsidR="00A05AEC" w14:paraId="7D08D389" w14:textId="77777777">
        <w:trPr>
          <w:trHeight w:hRule="exact" w:val="825"/>
        </w:trPr>
        <w:tc>
          <w:tcPr>
            <w:tcW w:w="133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0E7A8BA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0E4CB621" w14:textId="77777777" w:rsidR="00A05AEC" w:rsidRDefault="00A05AEC"/>
        </w:tc>
        <w:tc>
          <w:tcPr>
            <w:tcW w:w="56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3BA66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is, 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g 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rk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  <w:p w14:paraId="3442AD8D" w14:textId="77777777" w:rsidR="00A05AEC" w:rsidRDefault="00182677">
            <w:pPr>
              <w:ind w:left="102" w:right="6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ta 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lol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z w:val="24"/>
                <w:szCs w:val="24"/>
              </w:rPr>
              <w:t>jer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rka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A05AEC" w14:paraId="0BBC6612" w14:textId="77777777">
        <w:trPr>
          <w:trHeight w:hRule="exact" w:val="288"/>
        </w:trPr>
        <w:tc>
          <w:tcPr>
            <w:tcW w:w="133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56A81C6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</w:p>
        </w:tc>
        <w:tc>
          <w:tcPr>
            <w:tcW w:w="95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A55F848" w14:textId="77777777" w:rsidR="00A05AEC" w:rsidRDefault="00182677">
            <w:pPr>
              <w:spacing w:line="260" w:lineRule="exact"/>
              <w:ind w:left="3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</w:tc>
        <w:tc>
          <w:tcPr>
            <w:tcW w:w="56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228E5E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  </w:t>
            </w:r>
            <w:r>
              <w:rPr>
                <w:rFonts w:ascii="Arial" w:eastAsia="Arial" w:hAnsi="Arial" w:cs="Arial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lola  </w:t>
            </w:r>
            <w:r>
              <w:rPr>
                <w:rFonts w:ascii="Arial" w:eastAsia="Arial" w:hAnsi="Arial" w:cs="Arial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Des,</w:t>
            </w:r>
          </w:p>
        </w:tc>
      </w:tr>
      <w:tr w:rsidR="00A05AEC" w14:paraId="02147616" w14:textId="77777777">
        <w:trPr>
          <w:trHeight w:hRule="exact" w:val="825"/>
        </w:trPr>
        <w:tc>
          <w:tcPr>
            <w:tcW w:w="133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5A483AC" w14:textId="77777777" w:rsidR="00A05AEC" w:rsidRDefault="00182677">
            <w:pPr>
              <w:spacing w:line="260" w:lineRule="exact"/>
              <w:ind w:left="102" w:right="-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235C5419" w14:textId="77777777" w:rsidR="00A05AEC" w:rsidRDefault="00A05AEC"/>
        </w:tc>
        <w:tc>
          <w:tcPr>
            <w:tcW w:w="56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30B2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ik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sist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 </w:t>
            </w:r>
            <w:r>
              <w:rPr>
                <w:rFonts w:ascii="Arial" w:eastAsia="Arial" w:hAnsi="Arial" w:cs="Arial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lol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Arial" w:hAnsi="Arial" w:cs="Arial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</w:p>
          <w:p w14:paraId="7DA01A0E" w14:textId="77777777" w:rsidR="00A05AEC" w:rsidRDefault="00182677">
            <w:pPr>
              <w:ind w:left="102" w:right="6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eb</w:t>
            </w:r>
            <w:r>
              <w:rPr>
                <w:rFonts w:ascii="Arial" w:eastAsia="Arial" w:hAnsi="Arial" w:cs="Arial"/>
                <w:sz w:val="24"/>
                <w:szCs w:val="24"/>
              </w:rPr>
              <w:t>ih</w:t>
            </w:r>
            <w:r>
              <w:rPr>
                <w:rFonts w:ascii="Arial" w:eastAsia="Arial" w:hAnsi="Arial" w:cs="Arial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sio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l,</w:t>
            </w:r>
            <w:r>
              <w:rPr>
                <w:rFonts w:ascii="Arial" w:eastAsia="Arial" w:hAnsi="Arial" w:cs="Arial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a  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z w:val="24"/>
                <w:szCs w:val="24"/>
              </w:rPr>
              <w:t>a 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rk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A05AEC" w14:paraId="0E0731AB" w14:textId="77777777">
        <w:trPr>
          <w:trHeight w:hRule="exact" w:val="288"/>
        </w:trPr>
        <w:tc>
          <w:tcPr>
            <w:tcW w:w="229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02EC27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  <w:tc>
          <w:tcPr>
            <w:tcW w:w="563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2A7CEC" w14:textId="77777777" w:rsidR="00A05AEC" w:rsidRDefault="00182677">
            <w:pPr>
              <w:spacing w:before="3" w:line="260" w:lineRule="exact"/>
              <w:ind w:left="102" w:right="59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lak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me</w:t>
            </w:r>
            <w:r>
              <w:rPr>
                <w:rFonts w:ascii="Arial" w:eastAsia="Arial" w:hAnsi="Arial" w:cs="Arial"/>
                <w:sz w:val="24"/>
                <w:szCs w:val="24"/>
              </w:rPr>
              <w:t>lal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i 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ad</w:t>
            </w:r>
            <w:r>
              <w:rPr>
                <w:rFonts w:ascii="Arial" w:eastAsia="Arial" w:hAnsi="Arial" w:cs="Arial"/>
                <w:sz w:val="24"/>
                <w:szCs w:val="24"/>
              </w:rPr>
              <w:t>wal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rum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iskusi,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ri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, 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rta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oo</w:t>
            </w:r>
            <w:r>
              <w:rPr>
                <w:rFonts w:ascii="Arial" w:eastAsia="Arial" w:hAnsi="Arial" w:cs="Arial"/>
                <w:sz w:val="24"/>
                <w:szCs w:val="24"/>
              </w:rPr>
              <w:t>rdi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ing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sa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rkait.</w:t>
            </w:r>
          </w:p>
        </w:tc>
      </w:tr>
      <w:tr w:rsidR="00A05AEC" w14:paraId="4B068502" w14:textId="77777777">
        <w:trPr>
          <w:trHeight w:hRule="exact" w:val="825"/>
        </w:trPr>
        <w:tc>
          <w:tcPr>
            <w:tcW w:w="229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92EFC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laks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563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C466D" w14:textId="77777777" w:rsidR="00A05AEC" w:rsidRDefault="00A05AEC"/>
        </w:tc>
      </w:tr>
      <w:tr w:rsidR="00A05AEC" w14:paraId="7F40A4D7" w14:textId="77777777">
        <w:trPr>
          <w:trHeight w:hRule="exact" w:val="288"/>
        </w:trPr>
        <w:tc>
          <w:tcPr>
            <w:tcW w:w="229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298D8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odu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</w:tc>
        <w:tc>
          <w:tcPr>
            <w:tcW w:w="563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270174" w14:textId="77777777" w:rsidR="00A05AEC" w:rsidRDefault="00182677">
            <w:pPr>
              <w:spacing w:before="3" w:line="260" w:lineRule="exact"/>
              <w:ind w:left="102" w:right="6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ran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 ja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h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sis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rk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mb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sil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ian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   </w:t>
            </w:r>
            <w:r>
              <w:rPr>
                <w:rFonts w:ascii="Arial" w:eastAsia="Arial" w:hAnsi="Arial" w:cs="Arial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   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  <w:p w14:paraId="486FACB0" w14:textId="77777777" w:rsidR="00A05AEC" w:rsidRDefault="00182677">
            <w:pPr>
              <w:spacing w:line="260" w:lineRule="exact"/>
              <w:ind w:left="102" w:right="269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 ti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 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A05AEC" w14:paraId="1E1A72BD" w14:textId="77777777">
        <w:trPr>
          <w:trHeight w:hRule="exact" w:val="276"/>
        </w:trPr>
        <w:tc>
          <w:tcPr>
            <w:tcW w:w="229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00C231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ir</w:t>
            </w:r>
          </w:p>
        </w:tc>
        <w:tc>
          <w:tcPr>
            <w:tcW w:w="563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26B5D5" w14:textId="77777777" w:rsidR="00A05AEC" w:rsidRDefault="00A05AEC"/>
        </w:tc>
      </w:tr>
      <w:tr w:rsidR="00A05AEC" w14:paraId="0C34260E" w14:textId="77777777">
        <w:trPr>
          <w:trHeight w:hRule="exact" w:val="276"/>
        </w:trPr>
        <w:tc>
          <w:tcPr>
            <w:tcW w:w="229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B085A3" w14:textId="77777777" w:rsidR="00A05AEC" w:rsidRDefault="00A05AEC"/>
        </w:tc>
        <w:tc>
          <w:tcPr>
            <w:tcW w:w="563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03BB45" w14:textId="77777777" w:rsidR="00A05AEC" w:rsidRDefault="00A05AEC"/>
        </w:tc>
      </w:tr>
      <w:tr w:rsidR="00A05AEC" w14:paraId="06C8CBC3" w14:textId="77777777">
        <w:trPr>
          <w:trHeight w:hRule="exact" w:val="273"/>
        </w:trPr>
        <w:tc>
          <w:tcPr>
            <w:tcW w:w="229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48E59" w14:textId="77777777" w:rsidR="00A05AEC" w:rsidRDefault="00A05AEC"/>
        </w:tc>
        <w:tc>
          <w:tcPr>
            <w:tcW w:w="563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5CD11" w14:textId="77777777" w:rsidR="00A05AEC" w:rsidRDefault="00A05AEC"/>
        </w:tc>
      </w:tr>
    </w:tbl>
    <w:p w14:paraId="603DAF5C" w14:textId="77777777" w:rsidR="00A05AEC" w:rsidRDefault="00A05AEC">
      <w:pPr>
        <w:spacing w:before="5" w:line="100" w:lineRule="exact"/>
        <w:rPr>
          <w:sz w:val="11"/>
          <w:szCs w:val="11"/>
        </w:rPr>
      </w:pPr>
    </w:p>
    <w:p w14:paraId="397D4D1D" w14:textId="77777777" w:rsidR="00A05AEC" w:rsidRDefault="00A05AEC">
      <w:pPr>
        <w:spacing w:line="200" w:lineRule="exact"/>
      </w:pPr>
    </w:p>
    <w:p w14:paraId="17043292" w14:textId="77777777" w:rsidR="00A05AEC" w:rsidRDefault="00A05AEC">
      <w:pPr>
        <w:spacing w:line="200" w:lineRule="exact"/>
      </w:pPr>
    </w:p>
    <w:p w14:paraId="1714C722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</w:p>
    <w:p w14:paraId="132830C1" w14:textId="77777777" w:rsidR="00A05AEC" w:rsidRDefault="00A05AEC">
      <w:pPr>
        <w:spacing w:before="11" w:line="280" w:lineRule="exact"/>
        <w:rPr>
          <w:sz w:val="28"/>
          <w:szCs w:val="28"/>
        </w:rPr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9"/>
        <w:gridCol w:w="924"/>
        <w:gridCol w:w="5697"/>
      </w:tblGrid>
      <w:tr w:rsidR="00A05AEC" w14:paraId="3DABB3E6" w14:textId="77777777">
        <w:trPr>
          <w:trHeight w:hRule="exact" w:val="286"/>
        </w:trPr>
        <w:tc>
          <w:tcPr>
            <w:tcW w:w="2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327F2" w14:textId="77777777" w:rsidR="00A05AEC" w:rsidRDefault="00182677">
            <w:pPr>
              <w:spacing w:line="260" w:lineRule="exact"/>
              <w:ind w:left="8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n</w:t>
            </w:r>
          </w:p>
        </w:tc>
        <w:tc>
          <w:tcPr>
            <w:tcW w:w="5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01B7F" w14:textId="77777777" w:rsidR="00A05AEC" w:rsidRDefault="00182677">
            <w:pPr>
              <w:spacing w:line="260" w:lineRule="exact"/>
              <w:ind w:left="8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ian</w:t>
            </w:r>
          </w:p>
        </w:tc>
      </w:tr>
      <w:tr w:rsidR="00A05AEC" w14:paraId="1C753031" w14:textId="77777777">
        <w:trPr>
          <w:trHeight w:hRule="exact" w:val="288"/>
        </w:trPr>
        <w:tc>
          <w:tcPr>
            <w:tcW w:w="130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F21537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Tuju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92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C8B34E6" w14:textId="77777777" w:rsidR="00A05AEC" w:rsidRDefault="00182677">
            <w:pPr>
              <w:spacing w:line="260" w:lineRule="exact"/>
              <w:ind w:left="4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ka</w:t>
            </w:r>
          </w:p>
        </w:tc>
        <w:tc>
          <w:tcPr>
            <w:tcW w:w="569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793864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ksi  </w:t>
            </w:r>
            <w:r>
              <w:rPr>
                <w:rFonts w:ascii="Arial" w:eastAsia="Arial" w:hAnsi="Arial" w:cs="Arial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</w:tr>
      <w:tr w:rsidR="00A05AEC" w14:paraId="176903C5" w14:textId="77777777">
        <w:trPr>
          <w:trHeight w:hRule="exact" w:val="276"/>
        </w:trPr>
        <w:tc>
          <w:tcPr>
            <w:tcW w:w="13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6C695CD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B6DB6B0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062FE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e 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ruh 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 </w:t>
            </w:r>
            <w:r>
              <w:rPr>
                <w:rFonts w:ascii="Arial" w:eastAsia="Arial" w:hAnsi="Arial" w:cs="Arial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06705203" w14:textId="77777777">
        <w:trPr>
          <w:trHeight w:hRule="exact" w:val="276"/>
        </w:trPr>
        <w:tc>
          <w:tcPr>
            <w:tcW w:w="13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2C2554A" w14:textId="77777777" w:rsidR="00A05AEC" w:rsidRDefault="00A05AEC"/>
        </w:tc>
        <w:tc>
          <w:tcPr>
            <w:tcW w:w="9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44EBE9D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F378DC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</w:t>
            </w:r>
            <w:r>
              <w:rPr>
                <w:rFonts w:ascii="Arial" w:eastAsia="Arial" w:hAnsi="Arial" w:cs="Arial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    </w:t>
            </w:r>
            <w:r>
              <w:rPr>
                <w:rFonts w:ascii="Arial" w:eastAsia="Arial" w:hAnsi="Arial" w:cs="Arial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cip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</w:t>
            </w:r>
            <w:r>
              <w:rPr>
                <w:rFonts w:ascii="Arial" w:eastAsia="Arial" w:hAnsi="Arial" w:cs="Arial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sist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</w:p>
        </w:tc>
      </w:tr>
      <w:tr w:rsidR="00A05AEC" w14:paraId="495D6BED" w14:textId="77777777">
        <w:trPr>
          <w:trHeight w:hRule="exact" w:val="276"/>
        </w:trPr>
        <w:tc>
          <w:tcPr>
            <w:tcW w:w="13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E06F883" w14:textId="77777777" w:rsidR="00A05AEC" w:rsidRDefault="00A05AEC"/>
        </w:tc>
        <w:tc>
          <w:tcPr>
            <w:tcW w:w="9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C786EA4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39542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Des    </w:t>
            </w:r>
            <w:r>
              <w:rPr>
                <w:rFonts w:ascii="Arial" w:eastAsia="Arial" w:hAnsi="Arial" w:cs="Arial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g    </w:t>
            </w:r>
            <w:r>
              <w:rPr>
                <w:rFonts w:ascii="Arial" w:eastAsia="Arial" w:hAnsi="Arial" w:cs="Arial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rof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sio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l,    </w:t>
            </w:r>
            <w:r>
              <w:rPr>
                <w:rFonts w:ascii="Arial" w:eastAsia="Arial" w:hAnsi="Arial" w:cs="Arial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tif,    </w:t>
            </w:r>
            <w:r>
              <w:rPr>
                <w:rFonts w:ascii="Arial" w:eastAsia="Arial" w:hAnsi="Arial" w:cs="Arial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492D3E95" w14:textId="77777777">
        <w:trPr>
          <w:trHeight w:hRule="exact" w:val="273"/>
        </w:trPr>
        <w:tc>
          <w:tcPr>
            <w:tcW w:w="130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20023932" w14:textId="77777777" w:rsidR="00A05AEC" w:rsidRDefault="00A05AEC"/>
        </w:tc>
        <w:tc>
          <w:tcPr>
            <w:tcW w:w="9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1058F255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55F1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rkela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A05AEC" w14:paraId="4ED2B03D" w14:textId="77777777">
        <w:trPr>
          <w:trHeight w:hRule="exact" w:val="289"/>
        </w:trPr>
        <w:tc>
          <w:tcPr>
            <w:tcW w:w="223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C6BC6F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g    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L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</w:p>
        </w:tc>
        <w:tc>
          <w:tcPr>
            <w:tcW w:w="569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E37D427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</w:t>
            </w:r>
            <w:r>
              <w:rPr>
                <w:rFonts w:ascii="Arial" w:eastAsia="Arial" w:hAnsi="Arial" w:cs="Arial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 </w:t>
            </w:r>
            <w:r>
              <w:rPr>
                <w:rFonts w:ascii="Arial" w:eastAsia="Arial" w:hAnsi="Arial" w:cs="Arial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</w:t>
            </w:r>
            <w:r>
              <w:rPr>
                <w:rFonts w:ascii="Arial" w:eastAsia="Arial" w:hAnsi="Arial" w:cs="Arial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</w:p>
        </w:tc>
      </w:tr>
      <w:tr w:rsidR="00A05AEC" w14:paraId="3474ECFE" w14:textId="77777777">
        <w:trPr>
          <w:trHeight w:hRule="exact" w:val="276"/>
        </w:trPr>
        <w:tc>
          <w:tcPr>
            <w:tcW w:w="13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3BFE65C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3F514DC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2E3A07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ope</w:t>
            </w:r>
            <w:r>
              <w:rPr>
                <w:rFonts w:ascii="Arial" w:eastAsia="Arial" w:hAnsi="Arial" w:cs="Arial"/>
                <w:sz w:val="24"/>
                <w:szCs w:val="24"/>
              </w:rPr>
              <w:t>rasi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     </w:t>
            </w:r>
            <w:r>
              <w:rPr>
                <w:rFonts w:ascii="Arial" w:eastAsia="Arial" w:hAnsi="Arial" w:cs="Arial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Des,     </w:t>
            </w:r>
            <w:r>
              <w:rPr>
                <w:rFonts w:ascii="Arial" w:eastAsia="Arial" w:hAnsi="Arial" w:cs="Arial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</w:t>
            </w:r>
            <w:r>
              <w:rPr>
                <w:rFonts w:ascii="Arial" w:eastAsia="Arial" w:hAnsi="Arial" w:cs="Arial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</w:tr>
      <w:tr w:rsidR="00A05AEC" w14:paraId="0182A49F" w14:textId="77777777">
        <w:trPr>
          <w:trHeight w:hRule="exact" w:val="276"/>
        </w:trPr>
        <w:tc>
          <w:tcPr>
            <w:tcW w:w="13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4B4ACEF" w14:textId="77777777" w:rsidR="00A05AEC" w:rsidRDefault="00A05AEC"/>
        </w:tc>
        <w:tc>
          <w:tcPr>
            <w:tcW w:w="9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25B0C71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F906B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pen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jej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g  </w:t>
            </w:r>
            <w:r>
              <w:rPr>
                <w:rFonts w:ascii="Arial" w:eastAsia="Arial" w:hAnsi="Arial" w:cs="Arial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aha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</w:t>
            </w:r>
            <w:r>
              <w:rPr>
                <w:rFonts w:ascii="Arial" w:eastAsia="Arial" w:hAnsi="Arial" w:cs="Arial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rasi  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</w:p>
        </w:tc>
      </w:tr>
      <w:tr w:rsidR="00A05AEC" w14:paraId="5FD074E6" w14:textId="77777777">
        <w:trPr>
          <w:trHeight w:hRule="exact" w:val="273"/>
        </w:trPr>
        <w:tc>
          <w:tcPr>
            <w:tcW w:w="130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0BF225F5" w14:textId="77777777" w:rsidR="00A05AEC" w:rsidRDefault="00A05AEC"/>
        </w:tc>
        <w:tc>
          <w:tcPr>
            <w:tcW w:w="9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63A6D256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02AA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om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A05AEC" w14:paraId="427686DE" w14:textId="77777777">
        <w:trPr>
          <w:trHeight w:hRule="exact" w:val="288"/>
        </w:trPr>
        <w:tc>
          <w:tcPr>
            <w:tcW w:w="130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5B21728C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</w:p>
        </w:tc>
        <w:tc>
          <w:tcPr>
            <w:tcW w:w="92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2D343A47" w14:textId="77777777" w:rsidR="00A05AEC" w:rsidRDefault="00182677">
            <w:pPr>
              <w:spacing w:line="260" w:lineRule="exact"/>
              <w:ind w:left="29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</w:tc>
        <w:tc>
          <w:tcPr>
            <w:tcW w:w="569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AC9254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luruh</w:t>
            </w:r>
            <w:r>
              <w:rPr>
                <w:rFonts w:ascii="Arial" w:eastAsia="Arial" w:hAnsi="Arial" w:cs="Arial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sa</w:t>
            </w:r>
            <w:r>
              <w:rPr>
                <w:rFonts w:ascii="Arial" w:eastAsia="Arial" w:hAnsi="Arial" w:cs="Arial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iki</w:t>
            </w:r>
            <w:r>
              <w:rPr>
                <w:rFonts w:ascii="Arial" w:eastAsia="Arial" w:hAnsi="Arial" w:cs="Arial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  <w:r>
              <w:rPr>
                <w:rFonts w:ascii="Arial" w:eastAsia="Arial" w:hAnsi="Arial" w:cs="Arial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rasi</w:t>
            </w:r>
          </w:p>
        </w:tc>
      </w:tr>
      <w:tr w:rsidR="00A05AEC" w14:paraId="75DE093D" w14:textId="77777777">
        <w:trPr>
          <w:trHeight w:hRule="exact" w:val="276"/>
        </w:trPr>
        <w:tc>
          <w:tcPr>
            <w:tcW w:w="223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20D12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56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03E10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 </w:t>
            </w:r>
            <w:r>
              <w:rPr>
                <w:rFonts w:ascii="Arial" w:eastAsia="Arial" w:hAnsi="Arial" w:cs="Arial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lola  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ik,  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iki  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it  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</w:tr>
      <w:tr w:rsidR="00A05AEC" w14:paraId="06B6D420" w14:textId="77777777">
        <w:trPr>
          <w:trHeight w:hRule="exact" w:val="276"/>
        </w:trPr>
        <w:tc>
          <w:tcPr>
            <w:tcW w:w="13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2154EB0" w14:textId="77777777" w:rsidR="00A05AEC" w:rsidRDefault="00A05AEC"/>
        </w:tc>
        <w:tc>
          <w:tcPr>
            <w:tcW w:w="9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6789492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E88EB0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rkela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Arial" w:hAnsi="Arial" w:cs="Arial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 </w:t>
            </w:r>
            <w:r>
              <w:rPr>
                <w:rFonts w:ascii="Arial" w:eastAsia="Arial" w:hAnsi="Arial" w:cs="Arial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itra </w:t>
            </w:r>
            <w:r>
              <w:rPr>
                <w:rFonts w:ascii="Arial" w:eastAsia="Arial" w:hAnsi="Arial" w:cs="Arial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pe</w:t>
            </w:r>
            <w:r>
              <w:rPr>
                <w:rFonts w:ascii="Arial" w:eastAsia="Arial" w:hAnsi="Arial" w:cs="Arial"/>
                <w:sz w:val="24"/>
                <w:szCs w:val="24"/>
              </w:rPr>
              <w:t>laku</w:t>
            </w:r>
          </w:p>
        </w:tc>
      </w:tr>
      <w:tr w:rsidR="00A05AEC" w14:paraId="2DFDCCB7" w14:textId="77777777">
        <w:trPr>
          <w:trHeight w:hRule="exact" w:val="276"/>
        </w:trPr>
        <w:tc>
          <w:tcPr>
            <w:tcW w:w="1309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EF48F77" w14:textId="77777777" w:rsidR="00A05AEC" w:rsidRDefault="00A05AEC"/>
        </w:tc>
        <w:tc>
          <w:tcPr>
            <w:tcW w:w="92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73098C6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61EE40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i,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rta  </w:t>
            </w:r>
            <w:r>
              <w:rPr>
                <w:rFonts w:ascii="Arial" w:eastAsia="Arial" w:hAnsi="Arial" w:cs="Arial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mbe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  </w:t>
            </w:r>
            <w:r>
              <w:rPr>
                <w:rFonts w:ascii="Arial" w:eastAsia="Arial" w:hAnsi="Arial" w:cs="Arial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</w:tr>
      <w:tr w:rsidR="00A05AEC" w14:paraId="4DD2F775" w14:textId="77777777">
        <w:trPr>
          <w:trHeight w:hRule="exact" w:val="273"/>
        </w:trPr>
        <w:tc>
          <w:tcPr>
            <w:tcW w:w="130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7CA35C8C" w14:textId="77777777" w:rsidR="00A05AEC" w:rsidRDefault="00A05AEC"/>
        </w:tc>
        <w:tc>
          <w:tcPr>
            <w:tcW w:w="9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22225F6C" w14:textId="77777777" w:rsidR="00A05AEC" w:rsidRDefault="00A05AEC"/>
        </w:tc>
        <w:tc>
          <w:tcPr>
            <w:tcW w:w="569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36FC1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ifikan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bag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t.</w:t>
            </w:r>
          </w:p>
        </w:tc>
      </w:tr>
    </w:tbl>
    <w:p w14:paraId="316C341F" w14:textId="77777777" w:rsidR="00A05AEC" w:rsidRDefault="00A05AEC">
      <w:pPr>
        <w:sectPr w:rsidR="00A05AEC">
          <w:headerReference w:type="default" r:id="rId187"/>
          <w:footerReference w:type="default" r:id="rId188"/>
          <w:pgSz w:w="11920" w:h="16840"/>
          <w:pgMar w:top="1560" w:right="1600" w:bottom="280" w:left="1680" w:header="0" w:footer="0" w:gutter="0"/>
          <w:cols w:space="720"/>
        </w:sectPr>
      </w:pPr>
    </w:p>
    <w:p w14:paraId="1F186354" w14:textId="77777777" w:rsidR="00A05AEC" w:rsidRDefault="00A05AEC">
      <w:pPr>
        <w:spacing w:line="200" w:lineRule="exact"/>
      </w:pPr>
    </w:p>
    <w:p w14:paraId="05A74DBC" w14:textId="77777777" w:rsidR="00A05AEC" w:rsidRDefault="00A05AEC">
      <w:pPr>
        <w:spacing w:line="200" w:lineRule="exact"/>
      </w:pPr>
    </w:p>
    <w:p w14:paraId="7E5DCBF5" w14:textId="77777777" w:rsidR="00A05AEC" w:rsidRDefault="00A05AEC">
      <w:pPr>
        <w:spacing w:before="4" w:line="280" w:lineRule="exact"/>
        <w:rPr>
          <w:sz w:val="28"/>
          <w:szCs w:val="28"/>
        </w:rPr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3"/>
        <w:gridCol w:w="5697"/>
      </w:tblGrid>
      <w:tr w:rsidR="00A05AEC" w14:paraId="19C36003" w14:textId="77777777">
        <w:trPr>
          <w:trHeight w:hRule="exact" w:val="1114"/>
        </w:trPr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66BB7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  <w:p w14:paraId="473F331B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laks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  <w:tc>
          <w:tcPr>
            <w:tcW w:w="5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874BD" w14:textId="77777777" w:rsidR="00A05AEC" w:rsidRDefault="00182677">
            <w:pPr>
              <w:spacing w:before="4" w:line="260" w:lineRule="exact"/>
              <w:ind w:left="102" w:right="6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sif,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rdin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 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 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r,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Des,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ga</w:t>
            </w:r>
            <w:r>
              <w:rPr>
                <w:rFonts w:ascii="Arial" w:eastAsia="Arial" w:hAnsi="Arial" w:cs="Arial"/>
                <w:sz w:val="24"/>
                <w:szCs w:val="24"/>
              </w:rPr>
              <w:t>n 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rta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luruh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p 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luruh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sa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i 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A05AEC" w14:paraId="27DE8E7B" w14:textId="77777777">
        <w:trPr>
          <w:trHeight w:hRule="exact" w:val="1666"/>
        </w:trPr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71566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odu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</w:p>
          <w:p w14:paraId="7D0CE0BD" w14:textId="77777777" w:rsidR="00A05AEC" w:rsidRDefault="00182677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ir</w:t>
            </w:r>
          </w:p>
        </w:tc>
        <w:tc>
          <w:tcPr>
            <w:tcW w:w="5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6A812" w14:textId="77777777" w:rsidR="00A05AEC" w:rsidRDefault="00182677">
            <w:pPr>
              <w:spacing w:line="260" w:lineRule="exact"/>
              <w:ind w:left="102" w:right="73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ran</w:t>
            </w:r>
            <w:r>
              <w:rPr>
                <w:rFonts w:ascii="Arial" w:eastAsia="Arial" w:hAnsi="Arial" w:cs="Arial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ia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ja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ka</w:t>
            </w:r>
            <w:r>
              <w:rPr>
                <w:rFonts w:ascii="Arial" w:eastAsia="Arial" w:hAnsi="Arial" w:cs="Arial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  <w:p w14:paraId="6A3AACA7" w14:textId="77777777" w:rsidR="00A05AEC" w:rsidRDefault="00A05AEC">
            <w:pPr>
              <w:spacing w:before="9" w:line="120" w:lineRule="exact"/>
              <w:rPr>
                <w:sz w:val="13"/>
                <w:szCs w:val="13"/>
              </w:rPr>
            </w:pPr>
          </w:p>
          <w:p w14:paraId="67FE7515" w14:textId="77777777" w:rsidR="00A05AEC" w:rsidRDefault="00182677">
            <w:pPr>
              <w:spacing w:line="360" w:lineRule="auto"/>
              <w:ind w:left="102" w:right="4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apa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aan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rk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aha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pen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k 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p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z w:val="24"/>
                <w:szCs w:val="24"/>
              </w:rPr>
              <w:t>sy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t,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rta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si str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is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</w:tbl>
    <w:p w14:paraId="200CD515" w14:textId="77777777" w:rsidR="00A05AEC" w:rsidRDefault="00A05AEC">
      <w:pPr>
        <w:sectPr w:rsidR="00A05AEC">
          <w:headerReference w:type="default" r:id="rId189"/>
          <w:footerReference w:type="default" r:id="rId190"/>
          <w:pgSz w:w="11920" w:h="16840"/>
          <w:pgMar w:top="1560" w:right="1600" w:bottom="280" w:left="1680" w:header="0" w:footer="0" w:gutter="0"/>
          <w:cols w:space="720"/>
        </w:sectPr>
      </w:pPr>
    </w:p>
    <w:p w14:paraId="27575CA6" w14:textId="77777777" w:rsidR="00A05AEC" w:rsidRDefault="00A05AEC">
      <w:pPr>
        <w:spacing w:line="200" w:lineRule="exact"/>
      </w:pPr>
    </w:p>
    <w:p w14:paraId="5D8A13DC" w14:textId="77777777" w:rsidR="00A05AEC" w:rsidRDefault="00A05AEC">
      <w:pPr>
        <w:spacing w:line="200" w:lineRule="exact"/>
      </w:pPr>
    </w:p>
    <w:p w14:paraId="1528CAAC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8F3E39A" w14:textId="77777777" w:rsidR="00A05AEC" w:rsidRDefault="00182677">
      <w:pPr>
        <w:spacing w:before="29"/>
        <w:ind w:left="4125" w:right="370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 V</w:t>
      </w:r>
    </w:p>
    <w:p w14:paraId="1F6F70DA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11490FE0" w14:textId="77777777" w:rsidR="00A05AEC" w:rsidRDefault="00182677">
      <w:pPr>
        <w:ind w:left="1513" w:right="108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KETER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AI</w:t>
      </w: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DENGAN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18"/>
          <w:sz w:val="24"/>
          <w:szCs w:val="24"/>
        </w:rPr>
        <w:t>A</w:t>
      </w: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EL</w:t>
      </w:r>
      <w:r>
        <w:rPr>
          <w:rFonts w:ascii="Arial" w:eastAsia="Arial" w:hAnsi="Arial" w:cs="Arial"/>
          <w:b/>
          <w:spacing w:val="-1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TI</w:t>
      </w:r>
      <w:r>
        <w:rPr>
          <w:rFonts w:ascii="Arial" w:eastAsia="Arial" w:hAnsi="Arial" w:cs="Arial"/>
          <w:b/>
          <w:spacing w:val="-3"/>
          <w:sz w:val="24"/>
          <w:szCs w:val="24"/>
        </w:rPr>
        <w:t>H</w:t>
      </w:r>
      <w:r>
        <w:rPr>
          <w:rFonts w:ascii="Arial" w:eastAsia="Arial" w:hAnsi="Arial" w:cs="Arial"/>
          <w:b/>
          <w:sz w:val="24"/>
          <w:szCs w:val="24"/>
        </w:rPr>
        <w:t>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ILIHAN</w:t>
      </w:r>
    </w:p>
    <w:p w14:paraId="3AF2AC16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AC0AC2D" w14:textId="77777777" w:rsidR="00A05AEC" w:rsidRDefault="00A05AEC">
      <w:pPr>
        <w:spacing w:line="200" w:lineRule="exact"/>
      </w:pPr>
    </w:p>
    <w:p w14:paraId="1C99E835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na</w:t>
      </w:r>
      <w:r>
        <w:rPr>
          <w:rFonts w:ascii="Arial" w:eastAsia="Arial" w:hAnsi="Arial" w:cs="Arial"/>
          <w:b/>
          <w:spacing w:val="-2"/>
          <w:sz w:val="24"/>
          <w:szCs w:val="24"/>
        </w:rPr>
        <w:t>j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</w:t>
      </w:r>
    </w:p>
    <w:p w14:paraId="576DF306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301108BE" w14:textId="77777777" w:rsidR="00A05AEC" w:rsidRDefault="00A05AEC">
      <w:pPr>
        <w:spacing w:line="200" w:lineRule="exact"/>
      </w:pPr>
    </w:p>
    <w:p w14:paraId="18893984" w14:textId="77777777" w:rsidR="00A05AEC" w:rsidRDefault="00182677">
      <w:pPr>
        <w:spacing w:line="360" w:lineRule="auto"/>
        <w:ind w:left="588" w:right="77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Aksi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“Opt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rkait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jemen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rnya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9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9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ik.</w:t>
      </w:r>
    </w:p>
    <w:p w14:paraId="63704448" w14:textId="77777777" w:rsidR="00A05AEC" w:rsidRDefault="00182677">
      <w:pPr>
        <w:spacing w:before="5" w:line="359" w:lineRule="auto"/>
        <w:ind w:left="588" w:right="77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rst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 k</w:t>
      </w:r>
      <w:r>
        <w:rPr>
          <w:rFonts w:ascii="Arial" w:eastAsia="Arial" w:hAnsi="Arial" w:cs="Arial"/>
          <w:spacing w:val="1"/>
          <w:sz w:val="24"/>
          <w:szCs w:val="24"/>
        </w:rPr>
        <w:t>ebu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stis,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 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jemen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Des,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 la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ung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</w:p>
    <w:p w14:paraId="64F87B5C" w14:textId="77777777" w:rsidR="00A05AEC" w:rsidRDefault="00182677">
      <w:pPr>
        <w:spacing w:before="5" w:line="359" w:lineRule="auto"/>
        <w:ind w:left="588" w:right="80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1"/>
          <w:sz w:val="24"/>
          <w:szCs w:val="24"/>
        </w:rPr>
        <w:t>ip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ih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B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(BPD</w:t>
      </w:r>
      <w:r>
        <w:rPr>
          <w:rFonts w:ascii="Arial" w:eastAsia="Arial" w:hAnsi="Arial" w:cs="Arial"/>
          <w:spacing w:val="-1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 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ku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14:paraId="2BA16645" w14:textId="77777777" w:rsidR="00A05AEC" w:rsidRDefault="00182677">
      <w:pPr>
        <w:spacing w:before="6" w:line="360" w:lineRule="auto"/>
        <w:ind w:left="588" w:right="79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91"/>
          <w:footerReference w:type="default" r:id="rId19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rus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men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laras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upa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isasi </w:t>
      </w:r>
      <w:r>
        <w:rPr>
          <w:rFonts w:ascii="Arial" w:eastAsia="Arial" w:hAnsi="Arial" w:cs="Arial"/>
          <w:spacing w:val="-1"/>
          <w:sz w:val="24"/>
          <w:szCs w:val="24"/>
        </w:rPr>
        <w:t>pem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5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lkan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69DD237B" w14:textId="77777777" w:rsidR="00A05AEC" w:rsidRDefault="00A05AEC">
      <w:pPr>
        <w:spacing w:line="200" w:lineRule="exact"/>
      </w:pPr>
    </w:p>
    <w:p w14:paraId="63A70B49" w14:textId="77777777" w:rsidR="00A05AEC" w:rsidRDefault="00A05AEC">
      <w:pPr>
        <w:spacing w:line="200" w:lineRule="exact"/>
      </w:pPr>
    </w:p>
    <w:p w14:paraId="1A68D50D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42C20BEB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mb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 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Manus</w:t>
      </w:r>
      <w:r>
        <w:rPr>
          <w:rFonts w:ascii="Arial" w:eastAsia="Arial" w:hAnsi="Arial" w:cs="Arial"/>
          <w:b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(</w:t>
      </w:r>
      <w:r>
        <w:rPr>
          <w:rFonts w:ascii="Arial" w:eastAsia="Arial" w:hAnsi="Arial" w:cs="Arial"/>
          <w:b/>
          <w:sz w:val="24"/>
          <w:szCs w:val="24"/>
        </w:rPr>
        <w:t>SD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)</w:t>
      </w:r>
    </w:p>
    <w:p w14:paraId="2950190E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0DDEA08" w14:textId="77777777" w:rsidR="00A05AEC" w:rsidRDefault="00A05AEC">
      <w:pPr>
        <w:spacing w:line="200" w:lineRule="exact"/>
      </w:pPr>
    </w:p>
    <w:p w14:paraId="5C67F45E" w14:textId="77777777" w:rsidR="00A05AEC" w:rsidRDefault="00182677">
      <w:pPr>
        <w:spacing w:line="360" w:lineRule="auto"/>
        <w:ind w:left="588" w:right="78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Aksi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la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anu</w:t>
      </w:r>
      <w:r>
        <w:rPr>
          <w:rFonts w:ascii="Arial" w:eastAsia="Arial" w:hAnsi="Arial" w:cs="Arial"/>
          <w:sz w:val="24"/>
          <w:szCs w:val="24"/>
        </w:rPr>
        <w:t>sia (SD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ada</w:t>
      </w:r>
      <w:r>
        <w:rPr>
          <w:rFonts w:ascii="Arial" w:eastAsia="Arial" w:hAnsi="Arial" w:cs="Arial"/>
          <w:sz w:val="24"/>
          <w:szCs w:val="24"/>
        </w:rPr>
        <w:t>lah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ngu</w:t>
      </w:r>
      <w:r>
        <w:rPr>
          <w:rFonts w:ascii="Arial" w:eastAsia="Arial" w:hAnsi="Arial" w:cs="Arial"/>
          <w:sz w:val="24"/>
          <w:szCs w:val="24"/>
        </w:rPr>
        <w:t>rus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rfok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ski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1B16B496" w14:textId="77777777" w:rsidR="00A05AEC" w:rsidRDefault="00182677">
      <w:pPr>
        <w:spacing w:before="2" w:line="360" w:lineRule="auto"/>
        <w:ind w:left="588" w:right="76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rampilan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z w:val="24"/>
          <w:szCs w:val="24"/>
        </w:rPr>
        <w:t>rti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jer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l,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9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 k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.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 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.</w:t>
      </w:r>
    </w:p>
    <w:p w14:paraId="511A95CA" w14:textId="77777777" w:rsidR="00A05AEC" w:rsidRDefault="00182677">
      <w:pPr>
        <w:spacing w:before="2" w:line="360" w:lineRule="auto"/>
        <w:ind w:left="588" w:right="78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SDM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e 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f,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iskusi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lomp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ram,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role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7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cip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jar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tif, 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 xml:space="preserve">rus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sikan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8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-ma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</w:p>
    <w:p w14:paraId="03F1422D" w14:textId="77777777" w:rsidR="00A05AEC" w:rsidRDefault="00182677">
      <w:pPr>
        <w:spacing w:before="2" w:line="360" w:lineRule="auto"/>
        <w:ind w:left="588" w:right="80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93"/>
          <w:footerReference w:type="default" r:id="rId194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1"/>
          <w:sz w:val="24"/>
          <w:szCs w:val="24"/>
        </w:rPr>
        <w:t>Leb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 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if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BPD,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 De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SDM 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ba</w:t>
      </w:r>
      <w:r>
        <w:rPr>
          <w:rFonts w:ascii="Arial" w:eastAsia="Arial" w:hAnsi="Arial" w:cs="Arial"/>
          <w:sz w:val="24"/>
          <w:szCs w:val="24"/>
        </w:rPr>
        <w:t>ik,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lemb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59845904" w14:textId="77777777" w:rsidR="00A05AEC" w:rsidRDefault="00A05AEC">
      <w:pPr>
        <w:spacing w:line="200" w:lineRule="exact"/>
      </w:pPr>
    </w:p>
    <w:p w14:paraId="4557CFC9" w14:textId="77777777" w:rsidR="00A05AEC" w:rsidRDefault="00A05AEC">
      <w:pPr>
        <w:spacing w:line="200" w:lineRule="exact"/>
      </w:pPr>
    </w:p>
    <w:p w14:paraId="54CB29FC" w14:textId="77777777" w:rsidR="00A05AEC" w:rsidRDefault="00A05AEC">
      <w:pPr>
        <w:spacing w:line="200" w:lineRule="exact"/>
      </w:pPr>
    </w:p>
    <w:p w14:paraId="11168BD4" w14:textId="77777777" w:rsidR="00A05AEC" w:rsidRDefault="00A05AEC">
      <w:pPr>
        <w:spacing w:line="200" w:lineRule="exact"/>
      </w:pPr>
    </w:p>
    <w:p w14:paraId="28FF1158" w14:textId="77777777" w:rsidR="00A05AEC" w:rsidRDefault="00A05AEC">
      <w:pPr>
        <w:spacing w:before="14" w:line="260" w:lineRule="exact"/>
        <w:rPr>
          <w:sz w:val="26"/>
          <w:szCs w:val="26"/>
        </w:rPr>
      </w:pPr>
    </w:p>
    <w:p w14:paraId="5C4921D4" w14:textId="77777777" w:rsidR="00A05AEC" w:rsidRDefault="00182677">
      <w:pPr>
        <w:spacing w:before="29"/>
        <w:ind w:left="12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Keter</w:t>
      </w:r>
      <w:r>
        <w:rPr>
          <w:rFonts w:ascii="Arial" w:eastAsia="Arial" w:hAnsi="Arial" w:cs="Arial"/>
          <w:b/>
          <w:spacing w:val="1"/>
          <w:sz w:val="24"/>
          <w:szCs w:val="24"/>
        </w:rPr>
        <w:t>ka</w:t>
      </w:r>
      <w:r>
        <w:rPr>
          <w:rFonts w:ascii="Arial" w:eastAsia="Arial" w:hAnsi="Arial" w:cs="Arial"/>
          <w:b/>
          <w:sz w:val="24"/>
          <w:szCs w:val="24"/>
        </w:rPr>
        <w:t>itan</w:t>
      </w:r>
      <w:r>
        <w:rPr>
          <w:rFonts w:ascii="Arial" w:eastAsia="Arial" w:hAnsi="Arial" w:cs="Arial"/>
          <w:b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2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ubah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tihan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ih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7CA39914" w14:textId="77777777" w:rsidR="00A05AEC" w:rsidRDefault="00A05AEC">
      <w:pPr>
        <w:spacing w:before="9" w:line="140" w:lineRule="exact"/>
        <w:rPr>
          <w:sz w:val="14"/>
          <w:szCs w:val="14"/>
        </w:rPr>
      </w:pPr>
    </w:p>
    <w:p w14:paraId="2B349704" w14:textId="77777777" w:rsidR="00A05AEC" w:rsidRDefault="00A05AEC">
      <w:pPr>
        <w:spacing w:line="200" w:lineRule="exact"/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1548"/>
        <w:gridCol w:w="334"/>
        <w:gridCol w:w="2148"/>
        <w:gridCol w:w="3361"/>
      </w:tblGrid>
      <w:tr w:rsidR="00A05AEC" w14:paraId="0016D034" w14:textId="77777777">
        <w:trPr>
          <w:trHeight w:hRule="exact" w:val="288"/>
        </w:trPr>
        <w:tc>
          <w:tcPr>
            <w:tcW w:w="5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924CF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188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9EA73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udul Ak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214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82F2BB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ta 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tihan</w:t>
            </w:r>
          </w:p>
        </w:tc>
        <w:tc>
          <w:tcPr>
            <w:tcW w:w="33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A6B769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bun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 d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ngan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Ak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  <w:p w14:paraId="7FD74248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rubahan</w:t>
            </w:r>
          </w:p>
        </w:tc>
      </w:tr>
      <w:tr w:rsidR="00A05AEC" w14:paraId="348A5352" w14:textId="77777777">
        <w:trPr>
          <w:trHeight w:hRule="exact" w:val="273"/>
        </w:trPr>
        <w:tc>
          <w:tcPr>
            <w:tcW w:w="5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DFABD" w14:textId="77777777" w:rsidR="00A05AEC" w:rsidRDefault="00A05AEC"/>
        </w:tc>
        <w:tc>
          <w:tcPr>
            <w:tcW w:w="1882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8DFB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rubahan</w:t>
            </w:r>
          </w:p>
        </w:tc>
        <w:tc>
          <w:tcPr>
            <w:tcW w:w="214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AE8FB" w14:textId="77777777" w:rsidR="00A05AEC" w:rsidRDefault="00A05AEC"/>
        </w:tc>
        <w:tc>
          <w:tcPr>
            <w:tcW w:w="33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8BEBE" w14:textId="77777777" w:rsidR="00A05AEC" w:rsidRDefault="00A05AEC"/>
        </w:tc>
      </w:tr>
      <w:tr w:rsidR="00A05AEC" w14:paraId="44E78E2E" w14:textId="77777777">
        <w:trPr>
          <w:trHeight w:hRule="exact" w:val="291"/>
        </w:trPr>
        <w:tc>
          <w:tcPr>
            <w:tcW w:w="5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AB3187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797DF7B" w14:textId="77777777" w:rsidR="00A05AEC" w:rsidRDefault="00182677">
            <w:pPr>
              <w:spacing w:before="2"/>
              <w:ind w:left="102" w:right="-4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Optim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33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186570EA" w14:textId="77777777" w:rsidR="00A05AEC" w:rsidRDefault="00A05AEC"/>
        </w:tc>
        <w:tc>
          <w:tcPr>
            <w:tcW w:w="214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A984F9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naj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33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05EEE45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Aksi  </w:t>
            </w:r>
            <w:r>
              <w:rPr>
                <w:rFonts w:ascii="Arial" w:eastAsia="Arial" w:hAnsi="Arial" w:cs="Arial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ini  </w:t>
            </w:r>
            <w:r>
              <w:rPr>
                <w:rFonts w:ascii="Arial" w:eastAsia="Arial" w:hAnsi="Arial" w:cs="Arial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ror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  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</w:tr>
      <w:tr w:rsidR="00A05AEC" w14:paraId="4A481E5D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464EA2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E43611C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mbin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59F15B38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456157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rintah</w:t>
            </w:r>
          </w:p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B412F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gua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</w:t>
            </w:r>
            <w:r>
              <w:rPr>
                <w:rFonts w:ascii="Arial" w:eastAsia="Arial" w:hAnsi="Arial" w:cs="Arial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ta      </w:t>
            </w:r>
            <w:r>
              <w:rPr>
                <w:rFonts w:ascii="Arial" w:eastAsia="Arial" w:hAnsi="Arial" w:cs="Arial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lola</w:t>
            </w:r>
          </w:p>
        </w:tc>
      </w:tr>
      <w:tr w:rsidR="00A05AEC" w14:paraId="2DBA2E57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C1BC10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2588954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Des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9993B59" w14:textId="77777777" w:rsidR="00A05AEC" w:rsidRDefault="00182677">
            <w:pPr>
              <w:spacing w:line="260" w:lineRule="exact"/>
              <w:ind w:left="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di</w:t>
            </w:r>
          </w:p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86AB63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69B7B9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sa </w:t>
            </w:r>
            <w:r>
              <w:rPr>
                <w:rFonts w:ascii="Arial" w:eastAsia="Arial" w:hAnsi="Arial" w:cs="Arial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z w:val="24"/>
                <w:szCs w:val="24"/>
              </w:rPr>
              <w:t>lal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</w:tr>
      <w:tr w:rsidR="00A05AEC" w14:paraId="61A699B1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909C71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8CE76E9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Ke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tan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3B4BD03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C3D303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82F966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</w:t>
            </w:r>
            <w:r>
              <w:rPr>
                <w:rFonts w:ascii="Arial" w:eastAsia="Arial" w:hAnsi="Arial" w:cs="Arial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006CF152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62FAC2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33ACE0D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ngan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1FF9FF1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A7A482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5F05C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Des.                </w:t>
            </w:r>
            <w:r>
              <w:rPr>
                <w:rFonts w:ascii="Arial" w:eastAsia="Arial" w:hAnsi="Arial" w:cs="Arial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>
              <w:rPr>
                <w:rFonts w:ascii="Arial" w:eastAsia="Arial" w:hAnsi="Arial" w:cs="Arial"/>
                <w:sz w:val="24"/>
                <w:szCs w:val="24"/>
              </w:rPr>
              <w:t>ia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20CDCFC8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E728458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A4C0E98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2D8AE85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ABDADE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F8331D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    </w:t>
            </w:r>
            <w:r>
              <w:rPr>
                <w:rFonts w:ascii="Arial" w:eastAsia="Arial" w:hAnsi="Arial" w:cs="Arial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</w:tc>
      </w:tr>
      <w:tr w:rsidR="00A05AEC" w14:paraId="04EAFAB3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A8E2E2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414A68E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5746871A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B9D17A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A617C7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          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sip</w:t>
            </w:r>
          </w:p>
        </w:tc>
      </w:tr>
      <w:tr w:rsidR="00A05AEC" w14:paraId="19C7C0EE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A04A7E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15696B8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1E0ED9A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082835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FB2504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tra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si,    </w:t>
            </w:r>
            <w:r>
              <w:rPr>
                <w:rFonts w:ascii="Arial" w:eastAsia="Arial" w:hAnsi="Arial" w:cs="Arial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s,</w:t>
            </w:r>
          </w:p>
        </w:tc>
      </w:tr>
      <w:tr w:rsidR="00A05AEC" w14:paraId="0A89FAAB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411FF6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073EE5F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A8C695D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B2C6C4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800699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</w:t>
            </w:r>
            <w:r>
              <w:rPr>
                <w:rFonts w:ascii="Arial" w:eastAsia="Arial" w:hAnsi="Arial" w:cs="Arial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g  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sz w:val="24"/>
                <w:szCs w:val="24"/>
              </w:rPr>
              <w:t>ik,</w:t>
            </w:r>
          </w:p>
        </w:tc>
      </w:tr>
      <w:tr w:rsidR="00A05AEC" w14:paraId="037C4A9C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6238DA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52BEF04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17D54E8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2F03B4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ADC570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 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</w:tc>
      </w:tr>
      <w:tr w:rsidR="00A05AEC" w14:paraId="235232E9" w14:textId="77777777">
        <w:trPr>
          <w:trHeight w:hRule="exact" w:val="275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46EBF5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5D6F312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2379D95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A51EC4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9A238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rta</w:t>
            </w:r>
            <w:r>
              <w:rPr>
                <w:rFonts w:ascii="Arial" w:eastAsia="Arial" w:hAnsi="Arial" w:cs="Arial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rdin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</w:tr>
      <w:tr w:rsidR="00A05AEC" w14:paraId="2D55A5B2" w14:textId="77777777">
        <w:trPr>
          <w:trHeight w:hRule="exact" w:val="275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77DCF4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8643AFB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48378DD1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487494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AD0996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ku        </w:t>
            </w:r>
            <w:r>
              <w:rPr>
                <w:rFonts w:ascii="Arial" w:eastAsia="Arial" w:hAnsi="Arial" w:cs="Arial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A05AEC" w14:paraId="5F4CEB08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C26E36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30AF192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5E253B8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B27FFA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E4744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ug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z w:val="24"/>
                <w:szCs w:val="24"/>
              </w:rPr>
              <w:t>ia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60A2A28B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4E170B1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7AD0785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4406759F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DB3BCA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9184DB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Des  </w:t>
            </w:r>
            <w:r>
              <w:rPr>
                <w:rFonts w:ascii="Arial" w:eastAsia="Arial" w:hAnsi="Arial" w:cs="Arial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  </w:t>
            </w:r>
            <w:r>
              <w:rPr>
                <w:rFonts w:ascii="Arial" w:eastAsia="Arial" w:hAnsi="Arial" w:cs="Arial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ih  </w:t>
            </w:r>
            <w:r>
              <w:rPr>
                <w:rFonts w:ascii="Arial" w:eastAsia="Arial" w:hAnsi="Arial" w:cs="Arial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siap</w:t>
            </w:r>
          </w:p>
        </w:tc>
      </w:tr>
      <w:tr w:rsidR="00A05AEC" w14:paraId="069FDF91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42984B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7D9615E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979311B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5DD078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136894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  </w:t>
            </w:r>
            <w:r>
              <w:rPr>
                <w:rFonts w:ascii="Arial" w:eastAsia="Arial" w:hAnsi="Arial" w:cs="Arial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ram</w:t>
            </w:r>
          </w:p>
        </w:tc>
      </w:tr>
      <w:tr w:rsidR="00A05AEC" w14:paraId="71E71F47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50836F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1CF1749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0BD1CD0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075AD7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34A69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Arial" w:hAnsi="Arial" w:cs="Arial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laks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</w:tr>
      <w:tr w:rsidR="00A05AEC" w14:paraId="335BFBC5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A7EABE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6E54FEB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4637BC7E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470A9C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6EDE89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ra    </w:t>
            </w:r>
            <w:r>
              <w:rPr>
                <w:rFonts w:ascii="Arial" w:eastAsia="Arial" w:hAnsi="Arial" w:cs="Arial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l,    </w:t>
            </w:r>
            <w:r>
              <w:rPr>
                <w:rFonts w:ascii="Arial" w:eastAsia="Arial" w:hAnsi="Arial" w:cs="Arial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46883E47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D691C6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4A357A2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4965C1AF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C43CA0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56AF1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 </w:t>
            </w:r>
            <w:r>
              <w:rPr>
                <w:rFonts w:ascii="Arial" w:eastAsia="Arial" w:hAnsi="Arial" w:cs="Arial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lay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65DF988A" w14:textId="77777777">
        <w:trPr>
          <w:trHeight w:hRule="exact" w:val="274"/>
        </w:trPr>
        <w:tc>
          <w:tcPr>
            <w:tcW w:w="5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A0EB8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29A39C63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04B3390B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FFB83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0CA5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rak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t.</w:t>
            </w:r>
          </w:p>
        </w:tc>
      </w:tr>
      <w:tr w:rsidR="00A05AEC" w14:paraId="242BDBC0" w14:textId="77777777">
        <w:trPr>
          <w:trHeight w:hRule="exact" w:val="291"/>
        </w:trPr>
        <w:tc>
          <w:tcPr>
            <w:tcW w:w="5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EBC8AA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697DF620" w14:textId="77777777" w:rsidR="00A05AEC" w:rsidRDefault="00182677">
            <w:pPr>
              <w:spacing w:before="2"/>
              <w:ind w:left="102" w:right="-4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Optim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33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205817B2" w14:textId="77777777" w:rsidR="00A05AEC" w:rsidRDefault="00A05AEC"/>
        </w:tc>
        <w:tc>
          <w:tcPr>
            <w:tcW w:w="214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E91DAFB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ngemb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ngan</w:t>
            </w:r>
          </w:p>
        </w:tc>
        <w:tc>
          <w:tcPr>
            <w:tcW w:w="33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8ACEC9" w14:textId="77777777" w:rsidR="00A05AEC" w:rsidRDefault="00182677">
            <w:pPr>
              <w:spacing w:before="2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Aksi       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ini       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0ED05935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9A096D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D6868AC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mbin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98472AA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2FB7FB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Sumber      </w:t>
            </w:r>
            <w:r>
              <w:rPr>
                <w:rFonts w:ascii="Arial" w:eastAsia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B1D1F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pen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     </w:t>
            </w:r>
            <w:r>
              <w:rPr>
                <w:rFonts w:ascii="Arial" w:eastAsia="Arial" w:hAnsi="Arial" w:cs="Arial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sit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</w:tc>
      </w:tr>
      <w:tr w:rsidR="00A05AEC" w14:paraId="6B03C6CF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FAF861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C178EE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Des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ED33DAB" w14:textId="77777777" w:rsidR="00A05AEC" w:rsidRDefault="00182677">
            <w:pPr>
              <w:spacing w:line="260" w:lineRule="exact"/>
              <w:ind w:left="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di</w:t>
            </w:r>
          </w:p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F1909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nus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(SD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4548B9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rus  </w:t>
            </w:r>
            <w:r>
              <w:rPr>
                <w:rFonts w:ascii="Arial" w:eastAsia="Arial" w:hAnsi="Arial" w:cs="Arial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Des  </w:t>
            </w:r>
            <w:r>
              <w:rPr>
                <w:rFonts w:ascii="Arial" w:eastAsia="Arial" w:hAnsi="Arial" w:cs="Arial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z w:val="24"/>
                <w:szCs w:val="24"/>
              </w:rPr>
              <w:t>lal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</w:p>
        </w:tc>
      </w:tr>
      <w:tr w:rsidR="00A05AEC" w14:paraId="66C0BC09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EED8BB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7FD3635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Ke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tan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815528B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0C5652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5847A1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  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  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2B945A2B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FA893A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86F356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ngan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D5FDD18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B1E286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4BEB72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.          </w:t>
            </w:r>
            <w:r>
              <w:rPr>
                <w:rFonts w:ascii="Arial" w:eastAsia="Arial" w:hAnsi="Arial" w:cs="Arial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69F1125D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53F0DF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04C7F44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1BB2F0B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087C96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A033D4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      </w:t>
            </w:r>
            <w:r>
              <w:rPr>
                <w:rFonts w:ascii="Arial" w:eastAsia="Arial" w:hAnsi="Arial" w:cs="Arial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7DD01E80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5A59E1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536F80A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8D64F4E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AD3B9A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D45BBC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                 </w:t>
            </w:r>
            <w:r>
              <w:rPr>
                <w:rFonts w:ascii="Arial" w:eastAsia="Arial" w:hAnsi="Arial" w:cs="Arial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is,</w:t>
            </w:r>
          </w:p>
        </w:tc>
      </w:tr>
      <w:tr w:rsidR="00A05AEC" w14:paraId="05433358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2F0139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A4EB0C4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7E00681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66384A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8A35EA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jer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l,                      </w:t>
            </w:r>
            <w:r>
              <w:rPr>
                <w:rFonts w:ascii="Arial" w:eastAsia="Arial" w:hAnsi="Arial" w:cs="Arial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0E270017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156891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6598C52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468F332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466AA1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75756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</w:t>
            </w:r>
            <w:r>
              <w:rPr>
                <w:rFonts w:ascii="Arial" w:eastAsia="Arial" w:hAnsi="Arial" w:cs="Arial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ngu</w:t>
            </w:r>
            <w:r>
              <w:rPr>
                <w:rFonts w:ascii="Arial" w:eastAsia="Arial" w:hAnsi="Arial" w:cs="Arial"/>
                <w:sz w:val="24"/>
                <w:szCs w:val="24"/>
              </w:rPr>
              <w:t>rus,</w:t>
            </w:r>
          </w:p>
        </w:tc>
      </w:tr>
      <w:tr w:rsidR="00A05AEC" w14:paraId="49A63FDA" w14:textId="77777777">
        <w:trPr>
          <w:trHeight w:hRule="exact" w:val="550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3B20E4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C697696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4F73554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C5B362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7F5E3D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eastAsia="Arial" w:hAnsi="Arial" w:cs="Arial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mo</w:t>
            </w:r>
            <w:r>
              <w:rPr>
                <w:rFonts w:ascii="Arial" w:eastAsia="Arial" w:hAnsi="Arial" w:cs="Arial"/>
                <w:sz w:val="24"/>
                <w:szCs w:val="24"/>
              </w:rPr>
              <w:t>tiv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si </w:t>
            </w:r>
            <w:r>
              <w:rPr>
                <w:rFonts w:ascii="Arial" w:eastAsia="Arial" w:hAnsi="Arial" w:cs="Arial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7A4F275E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rta</w:t>
            </w:r>
            <w:r>
              <w:rPr>
                <w:rFonts w:ascii="Arial" w:eastAsia="Arial" w:hAnsi="Arial" w:cs="Arial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uh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ya</w:t>
            </w:r>
          </w:p>
        </w:tc>
      </w:tr>
      <w:tr w:rsidR="00A05AEC" w14:paraId="48B1C9ED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EC6E08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E45E898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AF8F831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565BFF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142A91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tif.               </w:t>
            </w:r>
            <w:r>
              <w:rPr>
                <w:rFonts w:ascii="Arial" w:eastAsia="Arial" w:hAnsi="Arial" w:cs="Arial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20722131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9C6D5A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71BF0E1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05F4EA1E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C63679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2494EE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pen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    </w:t>
            </w:r>
            <w:r>
              <w:rPr>
                <w:rFonts w:ascii="Arial" w:eastAsia="Arial" w:hAnsi="Arial" w:cs="Arial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SDM      </w:t>
            </w:r>
            <w:r>
              <w:rPr>
                <w:rFonts w:ascii="Arial" w:eastAsia="Arial" w:hAnsi="Arial" w:cs="Arial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ini,</w:t>
            </w:r>
          </w:p>
        </w:tc>
      </w:tr>
      <w:tr w:rsidR="00A05AEC" w14:paraId="256BD724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700727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5CF3F68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AC04343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E129F1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130320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Des                      </w:t>
            </w:r>
            <w:r>
              <w:rPr>
                <w:rFonts w:ascii="Arial" w:eastAsia="Arial" w:hAnsi="Arial" w:cs="Arial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</w:p>
        </w:tc>
      </w:tr>
      <w:tr w:rsidR="00A05AEC" w14:paraId="432756DA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52944DD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B43A263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CB96A1C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288C37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97DDDE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ang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>it</w:t>
            </w:r>
            <w:r>
              <w:rPr>
                <w:rFonts w:ascii="Arial" w:eastAsia="Arial" w:hAnsi="Arial" w:cs="Arial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</w:tc>
      </w:tr>
      <w:tr w:rsidR="00A05AEC" w14:paraId="62B41129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3BD4CB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D5F434B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AA55C07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C852D4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1E8A7F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ra                      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</w:tr>
      <w:tr w:rsidR="00A05AEC" w14:paraId="79C8A6D7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0348BB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60A0AEB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A51C32C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B934BF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293AFB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>rkela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 </w:t>
            </w:r>
            <w:r>
              <w:rPr>
                <w:rFonts w:ascii="Arial" w:eastAsia="Arial" w:hAnsi="Arial" w:cs="Arial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  </w:t>
            </w:r>
            <w:r>
              <w:rPr>
                <w:rFonts w:ascii="Arial" w:eastAsia="Arial" w:hAnsi="Arial" w:cs="Arial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</w:p>
        </w:tc>
      </w:tr>
      <w:tr w:rsidR="00A05AEC" w14:paraId="521E074E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1B58962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C643111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ABB496B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FC6B75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B33C53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rsaing  </w:t>
            </w:r>
            <w:r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  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  <w:tr w:rsidR="00A05AEC" w14:paraId="3BB74FA6" w14:textId="77777777">
        <w:trPr>
          <w:trHeight w:hRule="exact" w:val="276"/>
        </w:trPr>
        <w:tc>
          <w:tcPr>
            <w:tcW w:w="5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B1C4B" w14:textId="77777777" w:rsidR="00A05AEC" w:rsidRDefault="00A05AEC"/>
        </w:tc>
        <w:tc>
          <w:tcPr>
            <w:tcW w:w="1548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764944BB" w14:textId="77777777" w:rsidR="00A05AEC" w:rsidRDefault="00A05AEC"/>
        </w:tc>
        <w:tc>
          <w:tcPr>
            <w:tcW w:w="33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73DEB1D1" w14:textId="77777777" w:rsidR="00A05AEC" w:rsidRDefault="00A05AEC"/>
        </w:tc>
        <w:tc>
          <w:tcPr>
            <w:tcW w:w="214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890BE" w14:textId="77777777" w:rsidR="00A05AEC" w:rsidRDefault="00A05AEC"/>
        </w:tc>
        <w:tc>
          <w:tcPr>
            <w:tcW w:w="33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59F90" w14:textId="77777777" w:rsidR="00A05AEC" w:rsidRDefault="0018267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om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</w:tbl>
    <w:p w14:paraId="0277625C" w14:textId="77777777" w:rsidR="00A05AEC" w:rsidRDefault="00A05AEC">
      <w:pPr>
        <w:sectPr w:rsidR="00A05AEC">
          <w:headerReference w:type="default" r:id="rId195"/>
          <w:footerReference w:type="default" r:id="rId196"/>
          <w:pgSz w:w="11920" w:h="16840"/>
          <w:pgMar w:top="1560" w:right="1600" w:bottom="280" w:left="1680" w:header="0" w:footer="0" w:gutter="0"/>
          <w:cols w:space="720"/>
        </w:sectPr>
      </w:pPr>
    </w:p>
    <w:p w14:paraId="390508BD" w14:textId="77777777" w:rsidR="00A05AEC" w:rsidRDefault="00A05AEC">
      <w:pPr>
        <w:spacing w:line="200" w:lineRule="exact"/>
      </w:pPr>
    </w:p>
    <w:p w14:paraId="112CFFAD" w14:textId="77777777" w:rsidR="00A05AEC" w:rsidRDefault="00A05AEC">
      <w:pPr>
        <w:spacing w:line="200" w:lineRule="exact"/>
      </w:pPr>
    </w:p>
    <w:p w14:paraId="06593F22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28D7A011" w14:textId="77777777" w:rsidR="00A05AEC" w:rsidRDefault="00182677">
      <w:pPr>
        <w:spacing w:before="29"/>
        <w:ind w:left="3931" w:right="384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BAB</w:t>
      </w:r>
      <w:r>
        <w:rPr>
          <w:rFonts w:ascii="Arial" w:eastAsia="Arial" w:hAnsi="Arial" w:cs="Arial"/>
          <w:b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4"/>
          <w:sz w:val="24"/>
          <w:szCs w:val="24"/>
        </w:rPr>
        <w:t>VI</w:t>
      </w:r>
    </w:p>
    <w:p w14:paraId="73248629" w14:textId="77777777" w:rsidR="00A05AEC" w:rsidRDefault="00A05AEC">
      <w:pPr>
        <w:spacing w:before="2" w:line="240" w:lineRule="exact"/>
        <w:rPr>
          <w:sz w:val="24"/>
          <w:szCs w:val="24"/>
        </w:rPr>
      </w:pPr>
    </w:p>
    <w:p w14:paraId="5B3BD8DD" w14:textId="77777777" w:rsidR="00A05AEC" w:rsidRDefault="00182677">
      <w:pPr>
        <w:spacing w:line="448" w:lineRule="auto"/>
        <w:ind w:left="588" w:right="1466" w:firstLine="101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DISE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INASI</w:t>
      </w:r>
      <w:r>
        <w:rPr>
          <w:rFonts w:ascii="Arial" w:eastAsia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DAN</w:t>
      </w:r>
      <w:r>
        <w:rPr>
          <w:rFonts w:ascii="Arial" w:eastAsia="Arial" w:hAnsi="Arial" w:cs="Arial"/>
          <w:b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IKASI</w:t>
      </w:r>
      <w:r>
        <w:rPr>
          <w:rFonts w:ascii="Arial" w:eastAsia="Arial" w:hAnsi="Arial" w:cs="Arial"/>
          <w:b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SI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PE</w:t>
      </w:r>
      <w:r>
        <w:rPr>
          <w:rFonts w:ascii="Arial" w:eastAsia="Arial" w:hAnsi="Arial" w:cs="Arial"/>
          <w:b/>
          <w:spacing w:val="-3"/>
          <w:sz w:val="24"/>
          <w:szCs w:val="24"/>
        </w:rPr>
        <w:t>RUBA</w:t>
      </w:r>
      <w:r>
        <w:rPr>
          <w:rFonts w:ascii="Arial" w:eastAsia="Arial" w:hAnsi="Arial" w:cs="Arial"/>
          <w:b/>
          <w:sz w:val="24"/>
          <w:szCs w:val="24"/>
        </w:rPr>
        <w:t>H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Ko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pacing w:val="-3"/>
          <w:sz w:val="24"/>
          <w:szCs w:val="24"/>
        </w:rPr>
        <w:t>un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kas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21FB8DCC" w14:textId="77777777" w:rsidR="00A05AEC" w:rsidRDefault="00182677">
      <w:pPr>
        <w:spacing w:before="9" w:line="360" w:lineRule="auto"/>
        <w:ind w:left="588" w:right="74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ks</w:t>
      </w:r>
      <w:r>
        <w:rPr>
          <w:rFonts w:ascii="Arial" w:eastAsia="Arial" w:hAnsi="Arial" w:cs="Arial"/>
          <w:spacing w:val="-1"/>
          <w:sz w:val="24"/>
          <w:szCs w:val="24"/>
        </w:rPr>
        <w:t>anaa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Aks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ubaha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“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pangan</w:t>
      </w:r>
      <w:r>
        <w:rPr>
          <w:rFonts w:ascii="Arial" w:eastAsia="Arial" w:hAnsi="Arial" w:cs="Arial"/>
          <w:spacing w:val="-3"/>
          <w:sz w:val="24"/>
          <w:szCs w:val="24"/>
        </w:rPr>
        <w:t>”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bah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4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aha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han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gan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4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bangu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1"/>
          <w:sz w:val="24"/>
          <w:szCs w:val="24"/>
        </w:rPr>
        <w:t>denga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penda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14:paraId="4A7B9A15" w14:textId="77777777" w:rsidR="00A05AEC" w:rsidRDefault="00182677">
      <w:pPr>
        <w:spacing w:before="2" w:line="360" w:lineRule="auto"/>
        <w:ind w:left="588" w:right="71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rl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im </w:t>
      </w:r>
      <w:r>
        <w:rPr>
          <w:rFonts w:ascii="Arial" w:eastAsia="Arial" w:hAnsi="Arial" w:cs="Arial"/>
          <w:spacing w:val="-2"/>
          <w:sz w:val="24"/>
          <w:szCs w:val="24"/>
        </w:rPr>
        <w:t>Ef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ep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4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pacing w:val="-3"/>
          <w:sz w:val="24"/>
          <w:szCs w:val="24"/>
        </w:rPr>
        <w:t>mi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angan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anggo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z w:val="24"/>
          <w:szCs w:val="24"/>
        </w:rPr>
        <w:t xml:space="preserve">ki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aha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anggun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5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ohe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ja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enu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buh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hada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02D302B5" w14:textId="77777777" w:rsidR="00A05AEC" w:rsidRDefault="00182677">
      <w:pPr>
        <w:spacing w:before="5" w:line="360" w:lineRule="auto"/>
        <w:ind w:left="588" w:right="74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97"/>
          <w:footerReference w:type="default" r:id="rId19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-3"/>
          <w:sz w:val="24"/>
          <w:szCs w:val="24"/>
        </w:rPr>
        <w:t>ili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pacing w:val="-4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4"/>
          <w:sz w:val="24"/>
          <w:szCs w:val="24"/>
        </w:rPr>
        <w:t>B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penda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euanga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upa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epen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4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rl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baga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unga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eho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1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4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ang</w:t>
      </w:r>
      <w:r>
        <w:rPr>
          <w:rFonts w:ascii="Arial" w:eastAsia="Arial" w:hAnsi="Arial" w:cs="Arial"/>
          <w:spacing w:val="-4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epa</w:t>
      </w:r>
      <w:r>
        <w:rPr>
          <w:rFonts w:ascii="Arial" w:eastAsia="Arial" w:hAnsi="Arial" w:cs="Arial"/>
          <w:spacing w:val="-4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ngena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ebaga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ega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hada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apa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</w:p>
    <w:p w14:paraId="741B7C85" w14:textId="77777777" w:rsidR="00A05AEC" w:rsidRDefault="00A05AEC">
      <w:pPr>
        <w:spacing w:line="200" w:lineRule="exact"/>
      </w:pPr>
    </w:p>
    <w:p w14:paraId="5D84DEF2" w14:textId="77777777" w:rsidR="00A05AEC" w:rsidRDefault="00A05AEC">
      <w:pPr>
        <w:spacing w:line="200" w:lineRule="exact"/>
      </w:pPr>
    </w:p>
    <w:p w14:paraId="4D69D895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70A6B0D4" w14:textId="77777777" w:rsidR="00A05AEC" w:rsidRDefault="00182677">
      <w:pPr>
        <w:spacing w:before="29" w:line="360" w:lineRule="auto"/>
        <w:ind w:left="588" w:right="7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4"/>
          <w:sz w:val="24"/>
          <w:szCs w:val="24"/>
        </w:rPr>
        <w:t>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penda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4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abo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bagaa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45DABA03" w14:textId="77777777" w:rsidR="00A05AEC" w:rsidRDefault="00182677">
      <w:pPr>
        <w:spacing w:before="2" w:line="360" w:lineRule="auto"/>
        <w:ind w:left="588" w:right="73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edu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f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engena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pengge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ab</w:t>
      </w:r>
      <w:r>
        <w:rPr>
          <w:rFonts w:ascii="Arial" w:eastAsia="Arial" w:hAnsi="Arial" w:cs="Arial"/>
          <w:spacing w:val="-3"/>
          <w:sz w:val="24"/>
          <w:szCs w:val="24"/>
        </w:rPr>
        <w:t>ili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pende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aha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bah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4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mbangu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pub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hada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rl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731EEED0" w14:textId="77777777" w:rsidR="00A05AEC" w:rsidRDefault="00182677">
      <w:pPr>
        <w:spacing w:before="2" w:line="360" w:lineRule="auto"/>
        <w:ind w:left="588" w:right="75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5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ehen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—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1"/>
          <w:sz w:val="24"/>
          <w:szCs w:val="24"/>
        </w:rPr>
        <w:t>pu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abo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pub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pacing w:val="-2"/>
          <w:sz w:val="24"/>
          <w:szCs w:val="24"/>
        </w:rPr>
        <w:t>—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“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4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ngan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rim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eng</w:t>
      </w:r>
      <w:r>
        <w:rPr>
          <w:rFonts w:ascii="Arial" w:eastAsia="Arial" w:hAnsi="Arial" w:cs="Arial"/>
          <w:spacing w:val="-4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il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onda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pt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ona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pon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hada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4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04BC86B8" w14:textId="77777777" w:rsidR="00A05AEC" w:rsidRDefault="00A05AEC">
      <w:pPr>
        <w:spacing w:before="2" w:line="140" w:lineRule="exact"/>
        <w:rPr>
          <w:sz w:val="14"/>
          <w:szCs w:val="14"/>
        </w:rPr>
      </w:pPr>
    </w:p>
    <w:p w14:paraId="4F88FCB6" w14:textId="77777777" w:rsidR="00A05AEC" w:rsidRDefault="00182677">
      <w:pPr>
        <w:ind w:left="588" w:right="160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3"/>
          <w:sz w:val="24"/>
          <w:szCs w:val="24"/>
        </w:rPr>
        <w:t>B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-3"/>
          <w:sz w:val="24"/>
          <w:szCs w:val="24"/>
        </w:rPr>
        <w:t>h</w:t>
      </w:r>
      <w:r>
        <w:rPr>
          <w:rFonts w:ascii="Arial" w:eastAsia="Arial" w:hAnsi="Arial" w:cs="Arial"/>
          <w:b/>
          <w:spacing w:val="-1"/>
          <w:sz w:val="24"/>
          <w:szCs w:val="24"/>
        </w:rPr>
        <w:t>as</w:t>
      </w:r>
      <w:r>
        <w:rPr>
          <w:rFonts w:ascii="Arial" w:eastAsia="Arial" w:hAnsi="Arial" w:cs="Arial"/>
          <w:b/>
          <w:spacing w:val="-2"/>
          <w:sz w:val="24"/>
          <w:szCs w:val="24"/>
        </w:rPr>
        <w:t>il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f</w:t>
      </w:r>
      <w:r>
        <w:rPr>
          <w:rFonts w:ascii="Arial" w:eastAsia="Arial" w:hAnsi="Arial" w:cs="Arial"/>
          <w:b/>
          <w:spacing w:val="-1"/>
          <w:sz w:val="24"/>
          <w:szCs w:val="24"/>
        </w:rPr>
        <w:t>aa</w:t>
      </w:r>
      <w:r>
        <w:rPr>
          <w:rFonts w:ascii="Arial" w:eastAsia="Arial" w:hAnsi="Arial" w:cs="Arial"/>
          <w:b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Du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spacing w:val="-3"/>
          <w:sz w:val="24"/>
          <w:szCs w:val="24"/>
        </w:rPr>
        <w:t>ot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3"/>
          <w:sz w:val="24"/>
          <w:szCs w:val="24"/>
        </w:rPr>
        <w:t>op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5553B0FA" w14:textId="77777777" w:rsidR="00A05AEC" w:rsidRDefault="00A05AEC">
      <w:pPr>
        <w:spacing w:before="2" w:line="240" w:lineRule="exact"/>
        <w:rPr>
          <w:sz w:val="24"/>
          <w:szCs w:val="24"/>
        </w:rPr>
      </w:pPr>
    </w:p>
    <w:p w14:paraId="06B93F04" w14:textId="77777777" w:rsidR="00A05AEC" w:rsidRDefault="00182677">
      <w:pPr>
        <w:spacing w:line="360" w:lineRule="auto"/>
        <w:ind w:left="588" w:right="72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199"/>
          <w:footerReference w:type="default" r:id="rId20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ks</w:t>
      </w:r>
      <w:r>
        <w:rPr>
          <w:rFonts w:ascii="Arial" w:eastAsia="Arial" w:hAnsi="Arial" w:cs="Arial"/>
          <w:spacing w:val="-1"/>
          <w:sz w:val="24"/>
          <w:szCs w:val="24"/>
        </w:rPr>
        <w:t>anaa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Aks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baha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“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pang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”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enun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apa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gn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apa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bagaa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es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pengu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end</w:t>
      </w:r>
      <w:r>
        <w:rPr>
          <w:rFonts w:ascii="Arial" w:eastAsia="Arial" w:hAnsi="Arial" w:cs="Arial"/>
          <w:spacing w:val="-4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ode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pengua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bagaa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and</w:t>
      </w:r>
      <w:r>
        <w:rPr>
          <w:rFonts w:ascii="Arial" w:eastAsia="Arial" w:hAnsi="Arial" w:cs="Arial"/>
          <w:spacing w:val="-3"/>
          <w:sz w:val="24"/>
          <w:szCs w:val="24"/>
        </w:rPr>
        <w:t>iri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rl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4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14:paraId="0BB327EA" w14:textId="77777777" w:rsidR="00A05AEC" w:rsidRDefault="00A05AEC">
      <w:pPr>
        <w:spacing w:line="200" w:lineRule="exact"/>
      </w:pPr>
    </w:p>
    <w:p w14:paraId="730EFCF8" w14:textId="77777777" w:rsidR="00A05AEC" w:rsidRDefault="00A05AEC">
      <w:pPr>
        <w:spacing w:line="200" w:lineRule="exact"/>
      </w:pPr>
    </w:p>
    <w:p w14:paraId="210BA271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66395B4" w14:textId="77777777" w:rsidR="00A05AEC" w:rsidRDefault="00182677">
      <w:pPr>
        <w:spacing w:before="29" w:line="360" w:lineRule="auto"/>
        <w:ind w:left="588" w:right="73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dapa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ili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pu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pengu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pacing w:val="-3"/>
          <w:sz w:val="24"/>
          <w:szCs w:val="24"/>
        </w:rPr>
        <w:t>mi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apo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ana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unggu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>-m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aha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ehen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engena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ana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ega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agaan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penge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4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1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4572ED43" w14:textId="77777777" w:rsidR="00A05AEC" w:rsidRDefault="00182677">
      <w:pPr>
        <w:spacing w:before="2" w:line="360" w:lineRule="auto"/>
        <w:ind w:left="588" w:right="72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9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rw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udn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Ef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ung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ili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penda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epad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ngu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pedo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4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ann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dua</w:t>
      </w:r>
      <w:r>
        <w:rPr>
          <w:rFonts w:ascii="Arial" w:eastAsia="Arial" w:hAnsi="Arial" w:cs="Arial"/>
          <w:sz w:val="24"/>
          <w:szCs w:val="24"/>
        </w:rPr>
        <w:t>l k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uba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abo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penda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</w:p>
    <w:p w14:paraId="6504F921" w14:textId="77777777" w:rsidR="00A05AEC" w:rsidRDefault="00182677">
      <w:pPr>
        <w:spacing w:before="2" w:line="360" w:lineRule="auto"/>
        <w:ind w:left="588" w:right="73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engua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mi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engge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odu</w:t>
      </w:r>
      <w:r>
        <w:rPr>
          <w:rFonts w:ascii="Arial" w:eastAsia="Arial" w:hAnsi="Arial" w:cs="Arial"/>
          <w:spacing w:val="-2"/>
          <w:sz w:val="24"/>
          <w:szCs w:val="24"/>
        </w:rPr>
        <w:t>kt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penge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odu</w:t>
      </w:r>
      <w:r>
        <w:rPr>
          <w:rFonts w:ascii="Arial" w:eastAsia="Arial" w:hAnsi="Arial" w:cs="Arial"/>
          <w:spacing w:val="-2"/>
          <w:sz w:val="24"/>
          <w:szCs w:val="24"/>
        </w:rPr>
        <w:t>ks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k</w:t>
      </w:r>
      <w:r>
        <w:rPr>
          <w:rFonts w:ascii="Arial" w:eastAsia="Arial" w:hAnsi="Arial" w:cs="Arial"/>
          <w:spacing w:val="-1"/>
          <w:sz w:val="24"/>
          <w:szCs w:val="24"/>
        </w:rPr>
        <w:t>ebu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uh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K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rl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As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(</w:t>
      </w:r>
      <w:r>
        <w:rPr>
          <w:rFonts w:ascii="Arial" w:eastAsia="Arial" w:hAnsi="Arial" w:cs="Arial"/>
          <w:spacing w:val="-2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empe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4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epad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14:paraId="0AD6665F" w14:textId="77777777" w:rsidR="00A05AEC" w:rsidRDefault="00182677">
      <w:pPr>
        <w:spacing w:before="5" w:line="360" w:lineRule="auto"/>
        <w:ind w:left="588" w:right="75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01"/>
          <w:footerReference w:type="default" r:id="rId20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epa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eho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1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ed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4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ij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ngga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pen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egu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odu</w:t>
      </w:r>
      <w:r>
        <w:rPr>
          <w:rFonts w:ascii="Arial" w:eastAsia="Arial" w:hAnsi="Arial" w:cs="Arial"/>
          <w:sz w:val="24"/>
          <w:szCs w:val="24"/>
        </w:rPr>
        <w:t>k</w:t>
      </w:r>
    </w:p>
    <w:p w14:paraId="5E21F5E5" w14:textId="77777777" w:rsidR="00A05AEC" w:rsidRDefault="00A05AEC">
      <w:pPr>
        <w:spacing w:line="200" w:lineRule="exact"/>
      </w:pPr>
    </w:p>
    <w:p w14:paraId="57E3328C" w14:textId="77777777" w:rsidR="00A05AEC" w:rsidRDefault="00A05AEC">
      <w:pPr>
        <w:spacing w:line="200" w:lineRule="exact"/>
      </w:pPr>
    </w:p>
    <w:p w14:paraId="42171554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0A9A03A5" w14:textId="77777777" w:rsidR="00A05AEC" w:rsidRDefault="00182677">
      <w:pPr>
        <w:spacing w:before="29" w:line="360" w:lineRule="auto"/>
        <w:ind w:left="588" w:right="7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 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endo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pub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bah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penge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rl</w:t>
      </w:r>
      <w:r>
        <w:rPr>
          <w:rFonts w:ascii="Arial" w:eastAsia="Arial" w:hAnsi="Arial" w:cs="Arial"/>
          <w:spacing w:val="-1"/>
          <w:sz w:val="24"/>
          <w:szCs w:val="24"/>
        </w:rPr>
        <w:t>anda</w:t>
      </w:r>
      <w:r>
        <w:rPr>
          <w:rFonts w:ascii="Arial" w:eastAsia="Arial" w:hAnsi="Arial" w:cs="Arial"/>
          <w:spacing w:val="-2"/>
          <w:sz w:val="24"/>
          <w:szCs w:val="24"/>
        </w:rPr>
        <w:t>sk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518A9965" w14:textId="77777777" w:rsidR="00A05AEC" w:rsidRDefault="00182677">
      <w:pPr>
        <w:spacing w:before="2" w:line="360" w:lineRule="auto"/>
        <w:ind w:left="588" w:right="72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apa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endo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-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5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panga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engad</w:t>
      </w:r>
      <w:r>
        <w:rPr>
          <w:rFonts w:ascii="Arial" w:eastAsia="Arial" w:hAnsi="Arial" w:cs="Arial"/>
          <w:spacing w:val="-4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ode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bah</w:t>
      </w:r>
      <w:r>
        <w:rPr>
          <w:rFonts w:ascii="Arial" w:eastAsia="Arial" w:hAnsi="Arial" w:cs="Arial"/>
          <w:spacing w:val="-5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denga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enge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bang</w:t>
      </w:r>
      <w:r>
        <w:rPr>
          <w:rFonts w:ascii="Arial" w:eastAsia="Arial" w:hAnsi="Arial" w:cs="Arial"/>
          <w:spacing w:val="-5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6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ebaga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pacing w:val="-4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(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dap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>ep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wil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4D2BAA55" w14:textId="77777777" w:rsidR="00A05AEC" w:rsidRDefault="00182677">
      <w:pPr>
        <w:spacing w:before="5" w:line="360" w:lineRule="auto"/>
        <w:ind w:left="588" w:right="75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03"/>
          <w:footerReference w:type="default" r:id="rId204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uhan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2"/>
          <w:sz w:val="24"/>
          <w:szCs w:val="24"/>
        </w:rPr>
        <w:t>Aks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ubaha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6"/>
          <w:sz w:val="24"/>
          <w:szCs w:val="24"/>
        </w:rPr>
        <w:t>“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pan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”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ri</w:t>
      </w:r>
      <w:r>
        <w:rPr>
          <w:rFonts w:ascii="Arial" w:eastAsia="Arial" w:hAnsi="Arial" w:cs="Arial"/>
          <w:spacing w:val="-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gaa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apa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pengu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endo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banguna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ba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4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unga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baga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ode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UMD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dapa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l</w:t>
      </w:r>
      <w:r>
        <w:rPr>
          <w:rFonts w:ascii="Arial" w:eastAsia="Arial" w:hAnsi="Arial" w:cs="Arial"/>
          <w:spacing w:val="-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F325546" w14:textId="77777777" w:rsidR="00A05AEC" w:rsidRDefault="00A05AEC">
      <w:pPr>
        <w:spacing w:line="200" w:lineRule="exact"/>
      </w:pPr>
    </w:p>
    <w:p w14:paraId="68FE2276" w14:textId="77777777" w:rsidR="00A05AEC" w:rsidRDefault="00A05AEC">
      <w:pPr>
        <w:spacing w:line="200" w:lineRule="exact"/>
      </w:pPr>
    </w:p>
    <w:p w14:paraId="787D065E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6F6A4DDD" w14:textId="77777777" w:rsidR="00A05AEC" w:rsidRDefault="00182677">
      <w:pPr>
        <w:spacing w:before="29" w:line="427" w:lineRule="auto"/>
        <w:ind w:left="2483" w:right="2392" w:firstLine="163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 VII PENGE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  <w:r>
        <w:rPr>
          <w:rFonts w:ascii="Arial" w:eastAsia="Arial" w:hAnsi="Arial" w:cs="Arial"/>
          <w:b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PO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EN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DIRI</w:t>
      </w:r>
    </w:p>
    <w:p w14:paraId="5C3A1217" w14:textId="77777777" w:rsidR="00A05AEC" w:rsidRDefault="00A05AEC">
      <w:pPr>
        <w:spacing w:before="4" w:line="140" w:lineRule="exact"/>
        <w:rPr>
          <w:sz w:val="14"/>
          <w:szCs w:val="14"/>
        </w:rPr>
      </w:pPr>
    </w:p>
    <w:p w14:paraId="3AD4F178" w14:textId="77777777" w:rsidR="00A05AEC" w:rsidRDefault="00A05AEC">
      <w:pPr>
        <w:spacing w:line="200" w:lineRule="exact"/>
      </w:pPr>
    </w:p>
    <w:p w14:paraId="16405EC4" w14:textId="77777777" w:rsidR="00A05AEC" w:rsidRDefault="00A05AEC">
      <w:pPr>
        <w:spacing w:line="200" w:lineRule="exact"/>
      </w:pPr>
    </w:p>
    <w:p w14:paraId="3E803455" w14:textId="77777777" w:rsidR="00A05AEC" w:rsidRDefault="00182677">
      <w:pPr>
        <w:spacing w:line="359" w:lineRule="auto"/>
        <w:ind w:left="588" w:right="8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A. 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PE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SIK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P 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PERIL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KU </w:t>
      </w:r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KE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IMP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ST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pacing w:val="-17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TE</w:t>
      </w:r>
      <w:r>
        <w:rPr>
          <w:rFonts w:ascii="Arial" w:eastAsia="Arial" w:hAnsi="Arial" w:cs="Arial"/>
          <w:b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I PENGE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NGAN</w:t>
      </w:r>
    </w:p>
    <w:p w14:paraId="57648462" w14:textId="77777777" w:rsidR="00A05AEC" w:rsidRDefault="00A05AEC">
      <w:pPr>
        <w:spacing w:before="5" w:line="200" w:lineRule="exact"/>
      </w:pPr>
    </w:p>
    <w:p w14:paraId="463785D5" w14:textId="77777777" w:rsidR="00A05AEC" w:rsidRDefault="00182677">
      <w:pPr>
        <w:spacing w:line="360" w:lineRule="auto"/>
        <w:ind w:left="588" w:right="80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“Opti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3"/>
          <w:sz w:val="24"/>
          <w:szCs w:val="24"/>
        </w:rPr>
        <w:t>”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 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ram. 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ya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rakk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4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buh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 xml:space="preserve">rasi,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r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luruh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laku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 mem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5B161B3D" w14:textId="77777777" w:rsidR="00A05AEC" w:rsidRDefault="00A05AEC">
      <w:pPr>
        <w:spacing w:before="4" w:line="200" w:lineRule="exact"/>
      </w:pPr>
    </w:p>
    <w:p w14:paraId="7A1FCB59" w14:textId="77777777" w:rsidR="00A05AEC" w:rsidRDefault="00182677">
      <w:pPr>
        <w:spacing w:line="359" w:lineRule="auto"/>
        <w:ind w:left="588" w:right="77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 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 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5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 xml:space="preserve">sa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enun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ti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itu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30C90D85" w14:textId="77777777" w:rsidR="00A05AEC" w:rsidRDefault="00A05AEC">
      <w:pPr>
        <w:spacing w:before="5" w:line="200" w:lineRule="exact"/>
      </w:pPr>
    </w:p>
    <w:p w14:paraId="2C186848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</w:p>
    <w:p w14:paraId="3F655824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2DF32995" w14:textId="77777777" w:rsidR="00A05AEC" w:rsidRDefault="00A05AEC">
      <w:pPr>
        <w:spacing w:line="200" w:lineRule="exact"/>
      </w:pPr>
    </w:p>
    <w:p w14:paraId="648EFE10" w14:textId="77777777" w:rsidR="00A05AEC" w:rsidRDefault="00182677">
      <w:pPr>
        <w:spacing w:line="360" w:lineRule="auto"/>
        <w:ind w:left="588" w:right="78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05"/>
          <w:footerReference w:type="default" r:id="rId20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7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lalu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rkai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ks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ini, in</w:t>
      </w:r>
      <w:r>
        <w:rPr>
          <w:rFonts w:ascii="Arial" w:eastAsia="Arial" w:hAnsi="Arial" w:cs="Arial"/>
          <w:spacing w:val="1"/>
          <w:sz w:val="24"/>
          <w:szCs w:val="24"/>
        </w:rPr>
        <w:t>teg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rcer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 sikap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rti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5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ram,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</w:p>
    <w:p w14:paraId="5CB589D9" w14:textId="77777777" w:rsidR="00A05AEC" w:rsidRDefault="00A05AEC">
      <w:pPr>
        <w:spacing w:line="200" w:lineRule="exact"/>
      </w:pPr>
    </w:p>
    <w:p w14:paraId="3B762219" w14:textId="77777777" w:rsidR="00A05AEC" w:rsidRDefault="00A05AEC">
      <w:pPr>
        <w:spacing w:line="200" w:lineRule="exact"/>
      </w:pPr>
    </w:p>
    <w:p w14:paraId="3E06F1DF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2B79DB38" w14:textId="77777777" w:rsidR="00A05AEC" w:rsidRDefault="00182677">
      <w:pPr>
        <w:spacing w:before="29" w:line="359" w:lineRule="auto"/>
        <w:ind w:left="588" w:right="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 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 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 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sil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</w:p>
    <w:p w14:paraId="7CDBB9B3" w14:textId="77777777" w:rsidR="00A05AEC" w:rsidRDefault="00A05AEC">
      <w:pPr>
        <w:spacing w:before="5" w:line="200" w:lineRule="exact"/>
      </w:pPr>
    </w:p>
    <w:p w14:paraId="146FF760" w14:textId="77777777" w:rsidR="00A05AEC" w:rsidRDefault="00182677">
      <w:pPr>
        <w:spacing w:line="360" w:lineRule="auto"/>
        <w:ind w:left="588" w:right="80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enun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reka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5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yi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ya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2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 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ya 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rcaya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oda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 memp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l.</w:t>
      </w:r>
    </w:p>
    <w:p w14:paraId="2671CE5B" w14:textId="77777777" w:rsidR="00A05AEC" w:rsidRDefault="00A05AEC">
      <w:pPr>
        <w:spacing w:before="4" w:line="200" w:lineRule="exact"/>
      </w:pPr>
    </w:p>
    <w:p w14:paraId="7706408A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</w:p>
    <w:p w14:paraId="45E6D2E9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43361A53" w14:textId="77777777" w:rsidR="00A05AEC" w:rsidRDefault="00A05AEC">
      <w:pPr>
        <w:spacing w:line="200" w:lineRule="exact"/>
      </w:pPr>
    </w:p>
    <w:p w14:paraId="0D9CA84A" w14:textId="77777777" w:rsidR="00A05AEC" w:rsidRDefault="00182677">
      <w:pPr>
        <w:spacing w:line="360" w:lineRule="auto"/>
        <w:ind w:left="588" w:right="83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ja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 BU</w:t>
      </w:r>
      <w:r>
        <w:rPr>
          <w:rFonts w:ascii="Arial" w:eastAsia="Arial" w:hAnsi="Arial" w:cs="Arial"/>
          <w:spacing w:val="-4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 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z w:val="24"/>
          <w:szCs w:val="24"/>
        </w:rPr>
        <w:t>g 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PD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laku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4DF0D2F5" w14:textId="77777777" w:rsidR="00A05AEC" w:rsidRDefault="00A05AEC">
      <w:pPr>
        <w:spacing w:before="4" w:line="200" w:lineRule="exact"/>
      </w:pPr>
    </w:p>
    <w:p w14:paraId="2AD9E410" w14:textId="77777777" w:rsidR="00A05AEC" w:rsidRDefault="00182677">
      <w:pPr>
        <w:spacing w:line="360" w:lineRule="auto"/>
        <w:ind w:left="588" w:right="75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abo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if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 P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D, 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 lemb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 S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8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jel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iskusi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ruti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ikasi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z w:val="24"/>
          <w:szCs w:val="24"/>
        </w:rPr>
        <w:t>.</w:t>
      </w:r>
    </w:p>
    <w:p w14:paraId="040EF23D" w14:textId="77777777" w:rsidR="00A05AEC" w:rsidRDefault="00A05AEC">
      <w:pPr>
        <w:spacing w:before="4" w:line="200" w:lineRule="exact"/>
      </w:pPr>
    </w:p>
    <w:p w14:paraId="4C6FB905" w14:textId="77777777" w:rsidR="00A05AEC" w:rsidRDefault="00182677">
      <w:pPr>
        <w:spacing w:line="359" w:lineRule="auto"/>
        <w:ind w:left="588" w:right="84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07"/>
          <w:footerReference w:type="default" r:id="rId20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ktif, B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rst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  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</w:p>
    <w:p w14:paraId="7519CAC2" w14:textId="77777777" w:rsidR="00A05AEC" w:rsidRDefault="00A05AEC">
      <w:pPr>
        <w:spacing w:line="200" w:lineRule="exact"/>
      </w:pPr>
    </w:p>
    <w:p w14:paraId="79845B6D" w14:textId="77777777" w:rsidR="00A05AEC" w:rsidRDefault="00A05AEC">
      <w:pPr>
        <w:spacing w:line="200" w:lineRule="exact"/>
      </w:pPr>
    </w:p>
    <w:p w14:paraId="65B4549D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521EFA27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096F9252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184D19B3" w14:textId="77777777" w:rsidR="00A05AEC" w:rsidRDefault="00A05AEC">
      <w:pPr>
        <w:spacing w:line="200" w:lineRule="exact"/>
      </w:pPr>
    </w:p>
    <w:p w14:paraId="60DFAD8F" w14:textId="77777777" w:rsidR="00A05AEC" w:rsidRDefault="00182677">
      <w:pPr>
        <w:spacing w:line="359" w:lineRule="auto"/>
        <w:ind w:left="588" w:right="83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rnya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nu</w:t>
      </w:r>
      <w:r>
        <w:rPr>
          <w:rFonts w:ascii="Arial" w:eastAsia="Arial" w:hAnsi="Arial" w:cs="Arial"/>
          <w:spacing w:val="2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rn,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if,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l. Ol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rampil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in.</w:t>
      </w:r>
    </w:p>
    <w:p w14:paraId="0012365F" w14:textId="77777777" w:rsidR="00A05AEC" w:rsidRDefault="00A05AEC">
      <w:pPr>
        <w:spacing w:before="5" w:line="200" w:lineRule="exact"/>
      </w:pPr>
    </w:p>
    <w:p w14:paraId="55BC91CF" w14:textId="77777777" w:rsidR="00A05AEC" w:rsidRDefault="00182677">
      <w:pPr>
        <w:spacing w:line="360" w:lineRule="auto"/>
        <w:ind w:left="588" w:right="83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sa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lkan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4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lama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je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ti:</w:t>
      </w:r>
    </w:p>
    <w:p w14:paraId="3E328DFD" w14:textId="77777777" w:rsidR="00A05AEC" w:rsidRDefault="00A05AEC">
      <w:pPr>
        <w:spacing w:before="1" w:line="200" w:lineRule="exact"/>
      </w:pPr>
    </w:p>
    <w:p w14:paraId="347DF795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</w:t>
      </w:r>
    </w:p>
    <w:p w14:paraId="5F8FCC58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2A9F352B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la 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kir 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ri 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z w:val="24"/>
          <w:szCs w:val="24"/>
        </w:rPr>
        <w:t xml:space="preserve">lola  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” 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</w:p>
    <w:p w14:paraId="38C78D5C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5A86DAFC" w14:textId="77777777" w:rsidR="00A05AEC" w:rsidRDefault="00182677">
      <w:pPr>
        <w:ind w:left="1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“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l,”</w:t>
      </w:r>
    </w:p>
    <w:p w14:paraId="028BEA37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4CA4EC56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,</w:t>
      </w:r>
    </w:p>
    <w:p w14:paraId="6E0B8D76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4C3EE020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rukt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 org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aga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ktif,</w:t>
      </w:r>
    </w:p>
    <w:p w14:paraId="232919FF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7AD71477" w14:textId="77777777" w:rsidR="00A05AEC" w:rsidRDefault="00182677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2839085A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2F02268F" w14:textId="77777777" w:rsidR="00A05AEC" w:rsidRDefault="00A05AEC">
      <w:pPr>
        <w:spacing w:line="200" w:lineRule="exact"/>
      </w:pPr>
    </w:p>
    <w:p w14:paraId="008E08D4" w14:textId="77777777" w:rsidR="00A05AEC" w:rsidRDefault="00182677">
      <w:pPr>
        <w:spacing w:line="360" w:lineRule="auto"/>
        <w:ind w:left="588" w:right="78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ski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t 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is,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 xml:space="preserve">lola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sif,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ja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63F56E6D" w14:textId="77777777" w:rsidR="00A05AEC" w:rsidRDefault="00A05AEC">
      <w:pPr>
        <w:spacing w:before="2" w:line="200" w:lineRule="exact"/>
      </w:pPr>
    </w:p>
    <w:p w14:paraId="599A3B64" w14:textId="77777777" w:rsidR="00A05AEC" w:rsidRDefault="00182677">
      <w:pPr>
        <w:ind w:left="11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0CE550EF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545E9FFD" w14:textId="77777777" w:rsidR="00A05AEC" w:rsidRDefault="00A05AEC">
      <w:pPr>
        <w:spacing w:line="200" w:lineRule="exact"/>
      </w:pPr>
    </w:p>
    <w:p w14:paraId="4D2C8B78" w14:textId="77777777" w:rsidR="00A05AEC" w:rsidRDefault="00182677">
      <w:pPr>
        <w:spacing w:line="360" w:lineRule="auto"/>
        <w:ind w:left="588" w:right="85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rkan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sil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:</w:t>
      </w:r>
    </w:p>
    <w:p w14:paraId="40EF5D46" w14:textId="77777777" w:rsidR="00A05AEC" w:rsidRDefault="00A05AEC">
      <w:pPr>
        <w:spacing w:before="1" w:line="200" w:lineRule="exact"/>
      </w:pPr>
    </w:p>
    <w:p w14:paraId="39DA28BC" w14:textId="77777777" w:rsidR="00A05AEC" w:rsidRDefault="00182677">
      <w:pPr>
        <w:ind w:left="12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si,</w:t>
      </w:r>
    </w:p>
    <w:p w14:paraId="01599A21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657A91B1" w14:textId="77777777" w:rsidR="00A05AEC" w:rsidRDefault="00182677">
      <w:pPr>
        <w:spacing w:line="359" w:lineRule="auto"/>
        <w:ind w:left="1583" w:right="83" w:hanging="36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ikasi 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5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</w:p>
    <w:p w14:paraId="2A342BDD" w14:textId="77777777" w:rsidR="00A05AEC" w:rsidRDefault="00182677">
      <w:pPr>
        <w:spacing w:before="6" w:line="358" w:lineRule="auto"/>
        <w:ind w:left="1583" w:right="81" w:hanging="361"/>
        <w:rPr>
          <w:rFonts w:ascii="Arial" w:eastAsia="Arial" w:hAnsi="Arial" w:cs="Arial"/>
          <w:sz w:val="24"/>
          <w:szCs w:val="24"/>
        </w:rPr>
        <w:sectPr w:rsidR="00A05AEC">
          <w:headerReference w:type="default" r:id="rId209"/>
          <w:footerReference w:type="default" r:id="rId21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 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rampilan  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jer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 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i  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 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</w:p>
    <w:p w14:paraId="2E838631" w14:textId="77777777" w:rsidR="00A05AEC" w:rsidRDefault="00A05AEC">
      <w:pPr>
        <w:spacing w:line="200" w:lineRule="exact"/>
      </w:pPr>
    </w:p>
    <w:p w14:paraId="06BFD587" w14:textId="77777777" w:rsidR="00A05AEC" w:rsidRDefault="00A05AEC">
      <w:pPr>
        <w:spacing w:line="200" w:lineRule="exact"/>
      </w:pPr>
    </w:p>
    <w:p w14:paraId="086F59B6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2D16167" w14:textId="77777777" w:rsidR="00A05AEC" w:rsidRDefault="00182677">
      <w:pPr>
        <w:spacing w:before="29"/>
        <w:ind w:left="12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,</w:t>
      </w:r>
    </w:p>
    <w:p w14:paraId="25926E6F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7DA34CC5" w14:textId="77777777" w:rsidR="00A05AEC" w:rsidRDefault="00182677">
      <w:pPr>
        <w:spacing w:line="360" w:lineRule="auto"/>
        <w:ind w:left="1583" w:right="84" w:hanging="36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 xml:space="preserve">n  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if  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 xml:space="preserve">rus  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 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i.</w:t>
      </w:r>
    </w:p>
    <w:p w14:paraId="7CC52776" w14:textId="77777777" w:rsidR="00A05AEC" w:rsidRDefault="00A05AEC">
      <w:pPr>
        <w:spacing w:before="3" w:line="200" w:lineRule="exact"/>
      </w:pPr>
    </w:p>
    <w:p w14:paraId="3287CA7C" w14:textId="77777777" w:rsidR="00A05AEC" w:rsidRDefault="00182677">
      <w:pPr>
        <w:spacing w:line="360" w:lineRule="auto"/>
        <w:ind w:left="588" w:right="84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 ini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dm</w:t>
      </w:r>
      <w:r>
        <w:rPr>
          <w:rFonts w:ascii="Arial" w:eastAsia="Arial" w:hAnsi="Arial" w:cs="Arial"/>
          <w:sz w:val="24"/>
          <w:szCs w:val="24"/>
        </w:rPr>
        <w:t>inistra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if,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E6FD130" w14:textId="77777777" w:rsidR="00A05AEC" w:rsidRDefault="00A05AEC">
      <w:pPr>
        <w:spacing w:before="5" w:line="200" w:lineRule="exact"/>
      </w:pPr>
    </w:p>
    <w:p w14:paraId="42B8E59F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B.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ENIL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IAN SI</w:t>
      </w:r>
      <w:r>
        <w:rPr>
          <w:rFonts w:ascii="Arial" w:eastAsia="Arial" w:hAnsi="Arial" w:cs="Arial"/>
          <w:b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AP</w:t>
      </w:r>
      <w:r>
        <w:rPr>
          <w:rFonts w:ascii="Arial" w:eastAsia="Arial" w:hAnsi="Arial" w:cs="Arial"/>
          <w:b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ERIL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KU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ESE</w:t>
      </w:r>
      <w:r>
        <w:rPr>
          <w:rFonts w:ascii="Arial" w:eastAsia="Arial" w:hAnsi="Arial" w:cs="Arial"/>
          <w:b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spacing w:val="-19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A</w:t>
      </w:r>
    </w:p>
    <w:p w14:paraId="4A4DCDAB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25D7E8D9" w14:textId="77777777" w:rsidR="00A05AEC" w:rsidRDefault="00A05AEC">
      <w:pPr>
        <w:spacing w:line="200" w:lineRule="exact"/>
      </w:pPr>
    </w:p>
    <w:p w14:paraId="670C8A7F" w14:textId="77777777" w:rsidR="00A05AEC" w:rsidRDefault="00182677">
      <w:pPr>
        <w:spacing w:line="360" w:lineRule="auto"/>
        <w:ind w:left="588" w:right="78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sikap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laku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9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raktik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ob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rvasi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waw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stru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refl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i.</w:t>
      </w:r>
    </w:p>
    <w:p w14:paraId="672A16C8" w14:textId="77777777" w:rsidR="00A05AEC" w:rsidRDefault="00A05AEC">
      <w:pPr>
        <w:spacing w:before="4" w:line="200" w:lineRule="exact"/>
      </w:pPr>
    </w:p>
    <w:p w14:paraId="54B8DF08" w14:textId="77777777" w:rsidR="00A05AEC" w:rsidRDefault="00182677">
      <w:pPr>
        <w:spacing w:line="360" w:lineRule="auto"/>
        <w:ind w:left="588" w:right="81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Hasil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reka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rsama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z w:val="24"/>
          <w:szCs w:val="24"/>
        </w:rPr>
        <w:t>ins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</w:p>
    <w:p w14:paraId="535110B8" w14:textId="77777777" w:rsidR="00A05AEC" w:rsidRDefault="00A05AEC">
      <w:pPr>
        <w:spacing w:before="2" w:line="200" w:lineRule="exact"/>
      </w:pPr>
    </w:p>
    <w:p w14:paraId="67FB4260" w14:textId="77777777" w:rsidR="00A05AEC" w:rsidRDefault="00182677">
      <w:pPr>
        <w:ind w:left="11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Sikap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non</w:t>
      </w:r>
      <w:r>
        <w:rPr>
          <w:rFonts w:ascii="Arial" w:eastAsia="Arial" w:hAnsi="Arial" w:cs="Arial"/>
          <w:sz w:val="24"/>
          <w:szCs w:val="24"/>
        </w:rPr>
        <w:t>jol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in:</w:t>
      </w:r>
    </w:p>
    <w:p w14:paraId="2D2E4D6B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645CD4F7" w14:textId="77777777" w:rsidR="00A05AEC" w:rsidRDefault="00A05AEC">
      <w:pPr>
        <w:spacing w:line="200" w:lineRule="exact"/>
      </w:pPr>
    </w:p>
    <w:p w14:paraId="5862F26D" w14:textId="77777777" w:rsidR="00A05AEC" w:rsidRDefault="00182677">
      <w:pPr>
        <w:spacing w:line="360" w:lineRule="auto"/>
        <w:ind w:left="1308" w:right="79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5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.</w:t>
      </w:r>
    </w:p>
    <w:p w14:paraId="66FB329C" w14:textId="77777777" w:rsidR="00A05AEC" w:rsidRDefault="00182677">
      <w:pPr>
        <w:spacing w:before="2" w:line="360" w:lineRule="auto"/>
        <w:ind w:left="1308" w:right="78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 xml:space="preserve">sif 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7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rti 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istr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oda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4DD183E8" w14:textId="77777777" w:rsidR="00A05AEC" w:rsidRDefault="00182677">
      <w:pPr>
        <w:spacing w:before="1" w:line="360" w:lineRule="auto"/>
        <w:ind w:left="1308" w:right="83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c. 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ratif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</w:t>
      </w:r>
      <w:r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n 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79BE3112" w14:textId="77777777" w:rsidR="00A05AEC" w:rsidRDefault="00182677">
      <w:pPr>
        <w:spacing w:before="1" w:line="360" w:lineRule="auto"/>
        <w:ind w:left="1308" w:right="75" w:hanging="360"/>
        <w:rPr>
          <w:rFonts w:ascii="Arial" w:eastAsia="Arial" w:hAnsi="Arial" w:cs="Arial"/>
          <w:sz w:val="24"/>
          <w:szCs w:val="24"/>
        </w:rPr>
        <w:sectPr w:rsidR="00A05AEC">
          <w:headerReference w:type="default" r:id="rId211"/>
          <w:footerReference w:type="default" r:id="rId21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siplin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06D7EEC" w14:textId="77777777" w:rsidR="00A05AEC" w:rsidRDefault="00A05AEC">
      <w:pPr>
        <w:spacing w:line="200" w:lineRule="exact"/>
      </w:pPr>
    </w:p>
    <w:p w14:paraId="53AACF1E" w14:textId="77777777" w:rsidR="00A05AEC" w:rsidRDefault="00A05AEC">
      <w:pPr>
        <w:spacing w:line="200" w:lineRule="exact"/>
      </w:pPr>
    </w:p>
    <w:p w14:paraId="5AD89241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416FB815" w14:textId="77777777" w:rsidR="00A05AEC" w:rsidRDefault="00182677">
      <w:pPr>
        <w:spacing w:before="29" w:line="359" w:lineRule="auto"/>
        <w:ind w:left="1308" w:right="84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lusi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tbl>
      <w:tblPr>
        <w:tblW w:w="0" w:type="auto"/>
        <w:tblInd w:w="5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210"/>
        <w:gridCol w:w="359"/>
        <w:gridCol w:w="5272"/>
        <w:gridCol w:w="1008"/>
      </w:tblGrid>
      <w:tr w:rsidR="00A05AEC" w14:paraId="38397550" w14:textId="77777777">
        <w:trPr>
          <w:trHeight w:hRule="exact" w:val="263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5F5C9C1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149DFEE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A20A02D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0ADBBC9" w14:textId="77777777" w:rsidR="00A05AEC" w:rsidRDefault="00182677">
            <w:pPr>
              <w:spacing w:before="12"/>
              <w:ind w:left="17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3"/>
                <w:w w:val="109"/>
              </w:rPr>
              <w:t>F</w:t>
            </w:r>
            <w:r>
              <w:rPr>
                <w:rFonts w:ascii="Calibri" w:eastAsia="Calibri" w:hAnsi="Calibri" w:cs="Calibri"/>
                <w:b/>
                <w:spacing w:val="-2"/>
                <w:w w:val="109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w w:val="109"/>
              </w:rPr>
              <w:t>R</w:t>
            </w:r>
            <w:r>
              <w:rPr>
                <w:rFonts w:ascii="Calibri" w:eastAsia="Calibri" w:hAnsi="Calibri" w:cs="Calibri"/>
                <w:b/>
                <w:spacing w:val="-4"/>
                <w:w w:val="109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109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w w:val="109"/>
              </w:rPr>
              <w:t>L</w:t>
            </w:r>
            <w:r>
              <w:rPr>
                <w:rFonts w:ascii="Calibri" w:eastAsia="Calibri" w:hAnsi="Calibri" w:cs="Calibri"/>
                <w:b/>
                <w:spacing w:val="4"/>
                <w:w w:val="109"/>
              </w:rPr>
              <w:t>I</w:t>
            </w:r>
            <w:r>
              <w:rPr>
                <w:rFonts w:ascii="Calibri" w:eastAsia="Calibri" w:hAnsi="Calibri" w:cs="Calibri"/>
                <w:b/>
                <w:w w:val="109"/>
              </w:rPr>
              <w:t>R</w:t>
            </w:r>
            <w:r>
              <w:rPr>
                <w:rFonts w:ascii="Calibri" w:eastAsia="Calibri" w:hAnsi="Calibri" w:cs="Calibri"/>
                <w:b/>
                <w:spacing w:val="10"/>
                <w:w w:val="10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w w:val="110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w w:val="110"/>
              </w:rPr>
              <w:t>E</w:t>
            </w:r>
            <w:r>
              <w:rPr>
                <w:rFonts w:ascii="Calibri" w:eastAsia="Calibri" w:hAnsi="Calibri" w:cs="Calibri"/>
                <w:b/>
                <w:w w:val="110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w w:val="110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110"/>
              </w:rPr>
              <w:t>R</w:t>
            </w:r>
            <w:r>
              <w:rPr>
                <w:rFonts w:ascii="Calibri" w:eastAsia="Calibri" w:hAnsi="Calibri" w:cs="Calibri"/>
                <w:b/>
                <w:spacing w:val="-4"/>
                <w:w w:val="110"/>
              </w:rPr>
              <w:t>T</w:t>
            </w:r>
            <w:r>
              <w:rPr>
                <w:rFonts w:ascii="Calibri" w:eastAsia="Calibri" w:hAnsi="Calibri" w:cs="Calibri"/>
                <w:b/>
                <w:w w:val="110"/>
              </w:rPr>
              <w:t>A</w:t>
            </w:r>
          </w:p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409D4E6" w14:textId="77777777" w:rsidR="00A05AEC" w:rsidRDefault="00A05AEC"/>
        </w:tc>
      </w:tr>
      <w:tr w:rsidR="00A05AEC" w14:paraId="7A915C9F" w14:textId="77777777">
        <w:trPr>
          <w:trHeight w:hRule="exact" w:val="197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F565E59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ma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F6E3F77" w14:textId="77777777" w:rsidR="00A05AEC" w:rsidRDefault="00182677">
            <w:pPr>
              <w:spacing w:before="3" w:line="180" w:lineRule="exact"/>
              <w:ind w:left="47" w:right="45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385AED8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,</w:t>
            </w:r>
            <w:r>
              <w:rPr>
                <w:rFonts w:ascii="Calibri" w:eastAsia="Calibri" w:hAnsi="Calibri" w:cs="Calibri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R</w:t>
            </w:r>
          </w:p>
        </w:tc>
      </w:tr>
      <w:tr w:rsidR="00A05AEC" w14:paraId="4E176EE4" w14:textId="77777777">
        <w:trPr>
          <w:trHeight w:hRule="exact" w:val="198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59B3CE5" w14:textId="77777777" w:rsidR="00A05AEC" w:rsidRDefault="00182677">
            <w:pPr>
              <w:spacing w:before="4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P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F7BDDDB" w14:textId="77777777" w:rsidR="00A05AEC" w:rsidRDefault="00182677">
            <w:pPr>
              <w:spacing w:before="4" w:line="180" w:lineRule="exact"/>
              <w:ind w:left="47" w:right="45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DFAEB07" w14:textId="77777777" w:rsidR="00A05AEC" w:rsidRDefault="00A05AEC"/>
        </w:tc>
      </w:tr>
      <w:tr w:rsidR="00A05AEC" w14:paraId="26DCC455" w14:textId="77777777">
        <w:trPr>
          <w:trHeight w:hRule="exact" w:val="197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4060AB3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n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6D5681E" w14:textId="77777777" w:rsidR="00A05AEC" w:rsidRDefault="00182677">
            <w:pPr>
              <w:spacing w:before="3" w:line="180" w:lineRule="exact"/>
              <w:ind w:left="47" w:right="45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40820BC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D</w:t>
            </w:r>
          </w:p>
        </w:tc>
      </w:tr>
      <w:tr w:rsidR="00A05AEC" w14:paraId="2E63100E" w14:textId="77777777">
        <w:trPr>
          <w:trHeight w:hRule="exact" w:val="198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E64CA44" w14:textId="77777777" w:rsidR="00A05AEC" w:rsidRDefault="00182677">
            <w:pPr>
              <w:spacing w:before="4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i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BB0874A" w14:textId="77777777" w:rsidR="00A05AEC" w:rsidRDefault="00182677">
            <w:pPr>
              <w:spacing w:before="4" w:line="180" w:lineRule="exact"/>
              <w:ind w:left="47" w:right="45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E431400" w14:textId="77777777" w:rsidR="00A05AEC" w:rsidRDefault="00182677">
            <w:pPr>
              <w:spacing w:before="4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nto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</w:p>
        </w:tc>
      </w:tr>
      <w:tr w:rsidR="00A05AEC" w14:paraId="6B066054" w14:textId="77777777">
        <w:trPr>
          <w:trHeight w:hRule="exact" w:val="197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96BAA93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og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m</w:t>
            </w:r>
          </w:p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27B99CD" w14:textId="77777777" w:rsidR="00A05AEC" w:rsidRDefault="00182677">
            <w:pPr>
              <w:spacing w:before="3" w:line="180" w:lineRule="exact"/>
              <w:ind w:left="47" w:right="45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:</w:t>
            </w:r>
          </w:p>
        </w:tc>
        <w:tc>
          <w:tcPr>
            <w:tcW w:w="6639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AC8237D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s </w:t>
            </w:r>
            <w:r>
              <w:rPr>
                <w:rFonts w:ascii="Calibri" w:eastAsia="Calibri" w:hAnsi="Calibri" w:cs="Calibri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IV</w:t>
            </w:r>
            <w:r>
              <w:rPr>
                <w:rFonts w:ascii="Calibri" w:eastAsia="Calibri" w:hAnsi="Calibri" w:cs="Calibri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202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5</w:t>
            </w:r>
          </w:p>
        </w:tc>
      </w:tr>
      <w:tr w:rsidR="00A05AEC" w14:paraId="06B10E5F" w14:textId="77777777">
        <w:trPr>
          <w:trHeight w:hRule="exact" w:val="198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6EAA6256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198B65C5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13CBF908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131D5FCE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68F128A4" w14:textId="77777777" w:rsidR="00A05AEC" w:rsidRDefault="00A05AEC"/>
        </w:tc>
      </w:tr>
      <w:tr w:rsidR="00A05AEC" w14:paraId="53A2DDEE" w14:textId="77777777">
        <w:trPr>
          <w:trHeight w:hRule="exact" w:val="197"/>
        </w:trPr>
        <w:tc>
          <w:tcPr>
            <w:tcW w:w="12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5181107A" w14:textId="77777777" w:rsidR="00A05AEC" w:rsidRDefault="00182677">
            <w:pPr>
              <w:spacing w:before="3" w:line="180" w:lineRule="exact"/>
              <w:ind w:left="26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n</w:t>
            </w:r>
          </w:p>
        </w:tc>
        <w:tc>
          <w:tcPr>
            <w:tcW w:w="56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5F61FA7A" w14:textId="77777777" w:rsidR="00A05AEC" w:rsidRDefault="00182677">
            <w:pPr>
              <w:spacing w:before="3" w:line="180" w:lineRule="exact"/>
              <w:ind w:left="2254" w:right="2260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5"/>
                <w:szCs w:val="15"/>
              </w:rPr>
              <w:t>Su</w:t>
            </w: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b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n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CD2F236" w14:textId="77777777" w:rsidR="00A05AEC" w:rsidRDefault="00182677">
            <w:pPr>
              <w:spacing w:before="3" w:line="180" w:lineRule="exact"/>
              <w:ind w:left="10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sz w:val="15"/>
                <w:szCs w:val="15"/>
              </w:rPr>
              <w:t>KO</w:t>
            </w: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b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1</w:t>
            </w:r>
            <w:r>
              <w:rPr>
                <w:rFonts w:ascii="Calibri" w:eastAsia="Calibri" w:hAnsi="Calibri" w:cs="Calibri"/>
                <w:b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-</w:t>
            </w:r>
            <w:r>
              <w:rPr>
                <w:rFonts w:ascii="Calibri" w:eastAsia="Calibri" w:hAnsi="Calibri" w:cs="Calibri"/>
                <w:b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106"/>
                <w:sz w:val="15"/>
                <w:szCs w:val="15"/>
              </w:rPr>
              <w:t>1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0</w:t>
            </w:r>
          </w:p>
        </w:tc>
      </w:tr>
      <w:tr w:rsidR="00A05AEC" w14:paraId="41CF65AB" w14:textId="77777777">
        <w:trPr>
          <w:trHeight w:hRule="exact" w:val="395"/>
        </w:trPr>
        <w:tc>
          <w:tcPr>
            <w:tcW w:w="12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28C4E9" w14:textId="77777777" w:rsidR="00A05AEC" w:rsidRDefault="00A05AEC">
            <w:pPr>
              <w:spacing w:before="7" w:line="160" w:lineRule="exact"/>
              <w:rPr>
                <w:sz w:val="17"/>
                <w:szCs w:val="17"/>
              </w:rPr>
            </w:pPr>
          </w:p>
          <w:p w14:paraId="7916E320" w14:textId="77777777" w:rsidR="00A05AEC" w:rsidRDefault="00A05AEC">
            <w:pPr>
              <w:spacing w:line="200" w:lineRule="exact"/>
            </w:pPr>
          </w:p>
          <w:p w14:paraId="7E144393" w14:textId="77777777" w:rsidR="00A05AEC" w:rsidRDefault="00A05AEC">
            <w:pPr>
              <w:spacing w:line="200" w:lineRule="exact"/>
            </w:pPr>
          </w:p>
          <w:p w14:paraId="6A714F78" w14:textId="77777777" w:rsidR="00A05AEC" w:rsidRDefault="00A05AEC">
            <w:pPr>
              <w:spacing w:line="200" w:lineRule="exact"/>
            </w:pPr>
          </w:p>
          <w:p w14:paraId="18028C2F" w14:textId="77777777" w:rsidR="00A05AEC" w:rsidRDefault="00A05AEC">
            <w:pPr>
              <w:spacing w:line="200" w:lineRule="exact"/>
            </w:pPr>
          </w:p>
          <w:p w14:paraId="34C89588" w14:textId="77777777" w:rsidR="00A05AEC" w:rsidRDefault="00A05AEC">
            <w:pPr>
              <w:spacing w:line="200" w:lineRule="exact"/>
            </w:pPr>
          </w:p>
          <w:p w14:paraId="0E1D4D90" w14:textId="77777777" w:rsidR="00A05AEC" w:rsidRDefault="00A05AEC">
            <w:pPr>
              <w:spacing w:line="200" w:lineRule="exact"/>
            </w:pPr>
          </w:p>
          <w:p w14:paraId="153547E9" w14:textId="77777777" w:rsidR="00A05AEC" w:rsidRDefault="00182677">
            <w:pPr>
              <w:ind w:left="23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S</w:t>
            </w:r>
          </w:p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46AC5" w14:textId="77777777" w:rsidR="00A05AEC" w:rsidRDefault="00182677">
            <w:pPr>
              <w:spacing w:before="4"/>
              <w:ind w:left="107" w:right="9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1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0D918" w14:textId="77777777" w:rsidR="00A05AEC" w:rsidRDefault="00182677">
            <w:pPr>
              <w:spacing w:before="4" w:line="258" w:lineRule="auto"/>
              <w:ind w:left="19" w:right="-7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1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u 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untu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</w:t>
            </w:r>
            <w:r>
              <w:rPr>
                <w:rFonts w:ascii="Calibri" w:eastAsia="Calibri" w:hAnsi="Calibri" w:cs="Calibri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</w:t>
            </w:r>
            <w:r>
              <w:rPr>
                <w:rFonts w:ascii="Calibri" w:eastAsia="Calibri" w:hAnsi="Calibri" w:cs="Calibr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ilai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,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,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ond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512CE" w14:textId="77777777" w:rsidR="00A05AEC" w:rsidRDefault="00182677">
            <w:pPr>
              <w:spacing w:before="98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49D8E61F" w14:textId="77777777">
        <w:trPr>
          <w:trHeight w:hRule="exact" w:val="395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7C3334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522D0" w14:textId="77777777" w:rsidR="00A05AEC" w:rsidRDefault="00182677">
            <w:pPr>
              <w:spacing w:before="3"/>
              <w:ind w:left="107" w:right="9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2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565FF" w14:textId="77777777" w:rsidR="00A05AEC" w:rsidRDefault="00182677">
            <w:pPr>
              <w:spacing w:before="3" w:line="258" w:lineRule="auto"/>
              <w:ind w:left="19" w:right="-3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nun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en </w:t>
            </w:r>
            <w:r>
              <w:rPr>
                <w:rFonts w:ascii="Calibri" w:eastAsia="Calibri" w:hAnsi="Calibri" w:cs="Calibri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g </w:t>
            </w:r>
            <w:r>
              <w:rPr>
                <w:rFonts w:ascii="Calibri" w:eastAsia="Calibri" w:hAnsi="Calibri" w:cs="Calibri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b 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p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105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w w:val="105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w w:val="105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aia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0"/>
                <w:w w:val="10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g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nn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6B8B6" w14:textId="77777777" w:rsidR="00A05AEC" w:rsidRDefault="00182677">
            <w:pPr>
              <w:spacing w:before="97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4C78AA69" w14:textId="77777777">
        <w:trPr>
          <w:trHeight w:hRule="exact" w:val="592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1012275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3AB42" w14:textId="77777777" w:rsidR="00A05AEC" w:rsidRDefault="00182677">
            <w:pPr>
              <w:spacing w:before="3"/>
              <w:ind w:left="107" w:right="9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3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DEB21" w14:textId="77777777" w:rsidR="00A05AEC" w:rsidRDefault="00182677">
            <w:pPr>
              <w:spacing w:before="3" w:line="258" w:lineRule="auto"/>
              <w:ind w:left="19" w:right="-11"/>
              <w:jc w:val="both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1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 xml:space="preserve"> 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untu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 </w:t>
            </w:r>
            <w:r>
              <w:rPr>
                <w:rFonts w:ascii="Calibri" w:eastAsia="Calibri" w:hAnsi="Calibri" w:cs="Calibri"/>
                <w:spacing w:val="-8"/>
                <w:w w:val="105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w w:val="105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5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7"/>
                <w:w w:val="105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5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9"/>
                <w:w w:val="10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s </w:t>
            </w:r>
            <w:r>
              <w:rPr>
                <w:rFonts w:ascii="Calibri" w:eastAsia="Calibri" w:hAnsi="Calibri" w:cs="Calibri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106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u 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tuh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ntu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t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216E5" w14:textId="77777777" w:rsidR="00A05AEC" w:rsidRDefault="00A05AEC">
            <w:pPr>
              <w:spacing w:before="1" w:line="200" w:lineRule="exact"/>
            </w:pPr>
          </w:p>
          <w:p w14:paraId="7FC53B16" w14:textId="77777777" w:rsidR="00A05AEC" w:rsidRDefault="00182677">
            <w:pPr>
              <w:ind w:left="427" w:right="426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6DBC469E" w14:textId="77777777">
        <w:trPr>
          <w:trHeight w:hRule="exact" w:val="395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2E5BE1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7A97F" w14:textId="77777777" w:rsidR="00A05AEC" w:rsidRDefault="00182677">
            <w:pPr>
              <w:spacing w:before="4"/>
              <w:ind w:left="107" w:right="9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4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E300C" w14:textId="77777777" w:rsidR="00A05AEC" w:rsidRDefault="00182677">
            <w:pPr>
              <w:spacing w:before="4" w:line="258" w:lineRule="auto"/>
              <w:ind w:left="19" w:right="-12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16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 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g  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t  </w:t>
            </w:r>
            <w:r>
              <w:rPr>
                <w:rFonts w:ascii="Calibri" w:eastAsia="Calibri" w:hAnsi="Calibri" w:cs="Calibri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 </w:t>
            </w:r>
            <w:r>
              <w:rPr>
                <w:rFonts w:ascii="Calibri" w:eastAsia="Calibri" w:hAnsi="Calibri" w:cs="Calibri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 </w:t>
            </w:r>
            <w:r>
              <w:rPr>
                <w:rFonts w:ascii="Calibri" w:eastAsia="Calibri" w:hAnsi="Calibri" w:cs="Calibri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g  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lai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/  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</w:t>
            </w:r>
            <w:r>
              <w:rPr>
                <w:rFonts w:ascii="Calibri" w:eastAsia="Calibri" w:hAnsi="Calibri" w:cs="Calibri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lai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61E12" w14:textId="77777777" w:rsidR="00A05AEC" w:rsidRDefault="00182677">
            <w:pPr>
              <w:spacing w:before="98"/>
              <w:ind w:left="419" w:right="418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03557DBF" w14:textId="77777777">
        <w:trPr>
          <w:trHeight w:hRule="exact" w:val="395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EE106F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96809" w14:textId="77777777" w:rsidR="00A05AEC" w:rsidRDefault="00182677">
            <w:pPr>
              <w:spacing w:before="4"/>
              <w:ind w:left="107" w:right="9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5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908E6" w14:textId="77777777" w:rsidR="00A05AEC" w:rsidRDefault="00182677">
            <w:pPr>
              <w:spacing w:before="4" w:line="258" w:lineRule="auto"/>
              <w:ind w:left="19" w:right="-10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u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on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en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nn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71B0C" w14:textId="77777777" w:rsidR="00A05AEC" w:rsidRDefault="00182677">
            <w:pPr>
              <w:spacing w:before="98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7</w:t>
            </w:r>
          </w:p>
        </w:tc>
      </w:tr>
      <w:tr w:rsidR="00A05AEC" w14:paraId="7C46093D" w14:textId="77777777">
        <w:trPr>
          <w:trHeight w:hRule="exact" w:val="593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C5B619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788EB" w14:textId="77777777" w:rsidR="00A05AEC" w:rsidRDefault="00182677">
            <w:pPr>
              <w:spacing w:before="4"/>
              <w:ind w:left="107" w:right="9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6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C5CD2" w14:textId="77777777" w:rsidR="00A05AEC" w:rsidRDefault="00182677">
            <w:pPr>
              <w:spacing w:before="4" w:line="258" w:lineRule="auto"/>
              <w:ind w:left="19" w:right="-12"/>
              <w:jc w:val="both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en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ntu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la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u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on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m </w:t>
            </w:r>
            <w:r>
              <w:rPr>
                <w:rFonts w:ascii="Calibri" w:eastAsia="Calibri" w:hAnsi="Calibri" w:cs="Calibri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0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u </w:t>
            </w:r>
            <w:r>
              <w:rPr>
                <w:rFonts w:ascii="Calibri" w:eastAsia="Calibri" w:hAnsi="Calibri" w:cs="Calibri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  </w:t>
            </w: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/</w:t>
            </w:r>
            <w:r>
              <w:rPr>
                <w:rFonts w:ascii="Calibri" w:eastAsia="Calibri" w:hAnsi="Calibri" w:cs="Calibr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1864F" w14:textId="77777777" w:rsidR="00A05AEC" w:rsidRDefault="00A05AEC">
            <w:pPr>
              <w:spacing w:before="1" w:line="200" w:lineRule="exact"/>
            </w:pPr>
          </w:p>
          <w:p w14:paraId="488A4A02" w14:textId="77777777" w:rsidR="00A05AEC" w:rsidRDefault="00182677">
            <w:pPr>
              <w:ind w:left="427" w:right="426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0AEF09AF" w14:textId="77777777">
        <w:trPr>
          <w:trHeight w:hRule="exact" w:val="197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D5330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D0CD0" w14:textId="77777777" w:rsidR="00A05AEC" w:rsidRDefault="00A05AEC"/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16020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w w:val="106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H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5F81A049" w14:textId="77777777" w:rsidR="00A05AEC" w:rsidRDefault="00182677">
            <w:pPr>
              <w:spacing w:before="3" w:line="180" w:lineRule="exact"/>
              <w:ind w:left="327" w:right="326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6"/>
                <w:sz w:val="15"/>
                <w:szCs w:val="15"/>
              </w:rPr>
              <w:t>7,8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3</w:t>
            </w:r>
          </w:p>
        </w:tc>
      </w:tr>
      <w:tr w:rsidR="00A05AEC" w14:paraId="0D90F303" w14:textId="77777777">
        <w:trPr>
          <w:trHeight w:hRule="exact" w:val="395"/>
        </w:trPr>
        <w:tc>
          <w:tcPr>
            <w:tcW w:w="12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53270A" w14:textId="77777777" w:rsidR="00A05AEC" w:rsidRDefault="00A05AEC">
            <w:pPr>
              <w:spacing w:line="200" w:lineRule="exact"/>
            </w:pPr>
          </w:p>
          <w:p w14:paraId="040D6169" w14:textId="77777777" w:rsidR="00A05AEC" w:rsidRDefault="00A05AEC">
            <w:pPr>
              <w:spacing w:line="200" w:lineRule="exact"/>
            </w:pPr>
          </w:p>
          <w:p w14:paraId="105EA428" w14:textId="77777777" w:rsidR="00A05AEC" w:rsidRDefault="00A05AEC">
            <w:pPr>
              <w:spacing w:line="200" w:lineRule="exact"/>
            </w:pPr>
          </w:p>
          <w:p w14:paraId="19CC500D" w14:textId="77777777" w:rsidR="00A05AEC" w:rsidRDefault="00A05AEC">
            <w:pPr>
              <w:spacing w:line="200" w:lineRule="exact"/>
            </w:pPr>
          </w:p>
          <w:p w14:paraId="4E27BB11" w14:textId="77777777" w:rsidR="00A05AEC" w:rsidRDefault="00A05AEC">
            <w:pPr>
              <w:spacing w:before="10" w:line="200" w:lineRule="exact"/>
            </w:pPr>
          </w:p>
          <w:p w14:paraId="65406BCB" w14:textId="77777777" w:rsidR="00A05AEC" w:rsidRDefault="00182677">
            <w:pPr>
              <w:ind w:left="22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KE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MA</w:t>
            </w:r>
          </w:p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424CF" w14:textId="77777777" w:rsidR="00A05AEC" w:rsidRDefault="00182677">
            <w:pPr>
              <w:spacing w:before="4"/>
              <w:ind w:left="107" w:right="9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7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4FFC7" w14:textId="77777777" w:rsidR="00A05AEC" w:rsidRDefault="00182677">
            <w:pPr>
              <w:spacing w:before="4" w:line="258" w:lineRule="auto"/>
              <w:ind w:left="19" w:right="-11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3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p 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s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s 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upu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li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nun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9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nn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54265" w14:textId="77777777" w:rsidR="00A05AEC" w:rsidRDefault="00182677">
            <w:pPr>
              <w:spacing w:before="98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2F45C84F" w14:textId="77777777">
        <w:trPr>
          <w:trHeight w:hRule="exact" w:val="395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C77729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314CB" w14:textId="77777777" w:rsidR="00A05AEC" w:rsidRDefault="00182677">
            <w:pPr>
              <w:spacing w:before="4"/>
              <w:ind w:left="107" w:right="9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192BA" w14:textId="77777777" w:rsidR="00A05AEC" w:rsidRDefault="00182677">
            <w:pPr>
              <w:spacing w:before="4" w:line="258" w:lineRule="auto"/>
              <w:ind w:left="19" w:right="-11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1"/>
                <w:w w:val="106"/>
                <w:sz w:val="15"/>
                <w:szCs w:val="15"/>
              </w:rPr>
              <w:t>-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13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w w:val="105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5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105"/>
                <w:sz w:val="15"/>
                <w:szCs w:val="15"/>
              </w:rPr>
              <w:t>/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w w:val="10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w w:val="10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5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w w:val="105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17"/>
                <w:w w:val="10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tn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6C163" w14:textId="77777777" w:rsidR="00A05AEC" w:rsidRDefault="00182677">
            <w:pPr>
              <w:spacing w:before="98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36373EF8" w14:textId="77777777">
        <w:trPr>
          <w:trHeight w:hRule="exact" w:val="452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225445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79F2C" w14:textId="77777777" w:rsidR="00A05AEC" w:rsidRDefault="00182677">
            <w:pPr>
              <w:spacing w:before="3"/>
              <w:ind w:left="107" w:right="9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9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25F74" w14:textId="77777777" w:rsidR="00A05AEC" w:rsidRDefault="00182677">
            <w:pPr>
              <w:spacing w:before="32" w:line="259" w:lineRule="auto"/>
              <w:ind w:left="19" w:right="-3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f </w:t>
            </w:r>
            <w:r>
              <w:rPr>
                <w:rFonts w:ascii="Calibri" w:eastAsia="Calibri" w:hAnsi="Calibri" w:cs="Calibri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30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u 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nt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l </w:t>
            </w:r>
            <w:r>
              <w:rPr>
                <w:rFonts w:ascii="Calibri" w:eastAsia="Calibri" w:hAnsi="Calibri" w:cs="Calibri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nun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9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s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5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w w:val="105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5"/>
                <w:sz w:val="15"/>
                <w:szCs w:val="15"/>
              </w:rPr>
              <w:t>gg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w w:val="10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5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i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4EABE" w14:textId="77777777" w:rsidR="00A05AEC" w:rsidRDefault="00A05AEC">
            <w:pPr>
              <w:spacing w:before="6" w:line="120" w:lineRule="exact"/>
              <w:rPr>
                <w:sz w:val="12"/>
                <w:szCs w:val="12"/>
              </w:rPr>
            </w:pPr>
          </w:p>
          <w:p w14:paraId="6D6E2967" w14:textId="77777777" w:rsidR="00A05AEC" w:rsidRDefault="00182677">
            <w:pPr>
              <w:ind w:left="427" w:right="426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7</w:t>
            </w:r>
          </w:p>
        </w:tc>
      </w:tr>
      <w:tr w:rsidR="00A05AEC" w14:paraId="67555C3C" w14:textId="77777777">
        <w:trPr>
          <w:trHeight w:hRule="exact" w:val="395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776EF6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8960F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10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163E3" w14:textId="77777777" w:rsidR="00A05AEC" w:rsidRDefault="00182677">
            <w:pPr>
              <w:spacing w:before="3" w:line="258" w:lineRule="auto"/>
              <w:ind w:left="19" w:right="-15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po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po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f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3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/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m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gg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1E7C5" w14:textId="77777777" w:rsidR="00A05AEC" w:rsidRDefault="00182677">
            <w:pPr>
              <w:spacing w:before="97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7A594DE3" w14:textId="77777777">
        <w:trPr>
          <w:trHeight w:hRule="exact" w:val="395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C06ABF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C1262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11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9E9C8" w14:textId="77777777" w:rsidR="00A05AEC" w:rsidRDefault="00182677">
            <w:pPr>
              <w:spacing w:before="3" w:line="259" w:lineRule="auto"/>
              <w:ind w:left="19" w:right="436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5"/>
                <w:sz w:val="15"/>
                <w:szCs w:val="15"/>
              </w:rPr>
              <w:t>gg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un</w:t>
            </w:r>
            <w:r>
              <w:rPr>
                <w:rFonts w:ascii="Calibri" w:eastAsia="Calibri" w:hAnsi="Calibri" w:cs="Calibri"/>
                <w:spacing w:val="5"/>
                <w:w w:val="10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"/>
                <w:w w:val="105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w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12"/>
                <w:w w:val="10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p 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A6FA1" w14:textId="77777777" w:rsidR="00A05AEC" w:rsidRDefault="00182677">
            <w:pPr>
              <w:spacing w:before="97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7</w:t>
            </w:r>
          </w:p>
        </w:tc>
      </w:tr>
      <w:tr w:rsidR="00A05AEC" w14:paraId="3C399D41" w14:textId="77777777">
        <w:trPr>
          <w:trHeight w:hRule="exact" w:val="197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DF041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6D1F1" w14:textId="77777777" w:rsidR="00A05AEC" w:rsidRDefault="00A05AEC"/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0ECB5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w w:val="106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H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1935B3A6" w14:textId="77777777" w:rsidR="00A05AEC" w:rsidRDefault="00182677">
            <w:pPr>
              <w:spacing w:before="3" w:line="180" w:lineRule="exact"/>
              <w:ind w:left="327" w:right="326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6"/>
                <w:sz w:val="15"/>
                <w:szCs w:val="15"/>
              </w:rPr>
              <w:t>7,6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0</w:t>
            </w:r>
          </w:p>
        </w:tc>
      </w:tr>
      <w:tr w:rsidR="00A05AEC" w14:paraId="66AF4229" w14:textId="77777777">
        <w:trPr>
          <w:trHeight w:hRule="exact" w:val="593"/>
        </w:trPr>
        <w:tc>
          <w:tcPr>
            <w:tcW w:w="12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529810" w14:textId="77777777" w:rsidR="00A05AEC" w:rsidRDefault="00A05AEC">
            <w:pPr>
              <w:spacing w:line="200" w:lineRule="exact"/>
            </w:pPr>
          </w:p>
          <w:p w14:paraId="40A0624C" w14:textId="77777777" w:rsidR="00A05AEC" w:rsidRDefault="00A05AEC">
            <w:pPr>
              <w:spacing w:line="200" w:lineRule="exact"/>
            </w:pPr>
          </w:p>
          <w:p w14:paraId="63E7D832" w14:textId="77777777" w:rsidR="00A05AEC" w:rsidRDefault="00A05AEC">
            <w:pPr>
              <w:spacing w:line="200" w:lineRule="exact"/>
            </w:pPr>
          </w:p>
          <w:p w14:paraId="505DE728" w14:textId="77777777" w:rsidR="00A05AEC" w:rsidRDefault="00A05AEC">
            <w:pPr>
              <w:spacing w:line="200" w:lineRule="exact"/>
            </w:pPr>
          </w:p>
          <w:p w14:paraId="3D79C013" w14:textId="77777777" w:rsidR="00A05AEC" w:rsidRDefault="00A05AEC">
            <w:pPr>
              <w:spacing w:before="5" w:line="280" w:lineRule="exact"/>
              <w:rPr>
                <w:sz w:val="28"/>
                <w:szCs w:val="28"/>
              </w:rPr>
            </w:pPr>
          </w:p>
          <w:p w14:paraId="02CA6AE1" w14:textId="77777777" w:rsidR="00A05AEC" w:rsidRDefault="00182677">
            <w:pPr>
              <w:spacing w:line="258" w:lineRule="auto"/>
              <w:ind w:left="209" w:right="186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b/>
                <w:spacing w:val="5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ELOL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5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b/>
                <w:spacing w:val="-5"/>
                <w:w w:val="106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106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N</w:t>
            </w:r>
          </w:p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2E247" w14:textId="77777777" w:rsidR="00A05AEC" w:rsidRDefault="00182677">
            <w:pPr>
              <w:spacing w:before="4"/>
              <w:ind w:left="9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12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F7B8A" w14:textId="77777777" w:rsidR="00A05AEC" w:rsidRDefault="00182677">
            <w:pPr>
              <w:spacing w:before="4" w:line="258" w:lineRule="auto"/>
              <w:ind w:left="19" w:right="-11"/>
              <w:jc w:val="both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 xml:space="preserve"> 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butuh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nt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g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nuh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pub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106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31B06" w14:textId="77777777" w:rsidR="00A05AEC" w:rsidRDefault="00A05AEC">
            <w:pPr>
              <w:spacing w:before="1" w:line="200" w:lineRule="exact"/>
            </w:pPr>
          </w:p>
          <w:p w14:paraId="2E00905E" w14:textId="77777777" w:rsidR="00A05AEC" w:rsidRDefault="00182677">
            <w:pPr>
              <w:ind w:left="427" w:right="426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6BB0664B" w14:textId="77777777">
        <w:trPr>
          <w:trHeight w:hRule="exact" w:val="395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89FAD4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8925A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13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33993" w14:textId="77777777" w:rsidR="00A05AEC" w:rsidRDefault="00182677">
            <w:pPr>
              <w:spacing w:before="3" w:line="258" w:lineRule="auto"/>
              <w:ind w:left="19" w:right="-12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f 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3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pu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untu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tuntut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pub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li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47CB0" w14:textId="77777777" w:rsidR="00A05AEC" w:rsidRDefault="00182677">
            <w:pPr>
              <w:spacing w:before="98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8</w:t>
            </w:r>
          </w:p>
        </w:tc>
      </w:tr>
      <w:tr w:rsidR="00A05AEC" w14:paraId="355365FD" w14:textId="77777777">
        <w:trPr>
          <w:trHeight w:hRule="exact" w:val="593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513CE9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AA59C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14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05241" w14:textId="77777777" w:rsidR="00A05AEC" w:rsidRDefault="00182677">
            <w:pPr>
              <w:spacing w:before="3" w:line="258" w:lineRule="auto"/>
              <w:ind w:left="19" w:right="-21"/>
              <w:jc w:val="both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gg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9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 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g  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m 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untu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 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7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9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 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105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w w:val="105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w w:val="105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5"/>
                <w:sz w:val="15"/>
                <w:szCs w:val="15"/>
              </w:rPr>
              <w:t>aia</w:t>
            </w:r>
            <w:r>
              <w:rPr>
                <w:rFonts w:ascii="Calibri" w:eastAsia="Calibri" w:hAnsi="Calibri" w:cs="Calibri"/>
                <w:w w:val="105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7"/>
                <w:w w:val="10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tu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s </w:t>
            </w:r>
            <w:r>
              <w:rPr>
                <w:rFonts w:ascii="Calibri" w:eastAsia="Calibri" w:hAnsi="Calibri" w:cs="Calibri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g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et 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g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la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u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02F66" w14:textId="77777777" w:rsidR="00A05AEC" w:rsidRDefault="00A05AEC">
            <w:pPr>
              <w:spacing w:before="1" w:line="200" w:lineRule="exact"/>
            </w:pPr>
          </w:p>
          <w:p w14:paraId="3E574734" w14:textId="77777777" w:rsidR="00A05AEC" w:rsidRDefault="00182677">
            <w:pPr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7</w:t>
            </w:r>
          </w:p>
        </w:tc>
      </w:tr>
      <w:tr w:rsidR="00A05AEC" w14:paraId="29D3BF4A" w14:textId="77777777">
        <w:trPr>
          <w:trHeight w:hRule="exact" w:val="395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7C7B6B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78FE9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15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8C7E5" w14:textId="77777777" w:rsidR="00A05AEC" w:rsidRDefault="00182677">
            <w:pPr>
              <w:spacing w:before="3" w:line="259" w:lineRule="auto"/>
              <w:ind w:left="19" w:right="-11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od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e 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f </w:t>
            </w:r>
            <w:r>
              <w:rPr>
                <w:rFonts w:ascii="Calibri" w:eastAsia="Calibri" w:hAnsi="Calibri" w:cs="Calibri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untu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a </w:t>
            </w:r>
            <w:r>
              <w:rPr>
                <w:rFonts w:ascii="Calibri" w:eastAsia="Calibri" w:hAnsi="Calibri" w:cs="Calibri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n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96566" w14:textId="77777777" w:rsidR="00A05AEC" w:rsidRDefault="00182677">
            <w:pPr>
              <w:spacing w:before="97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7</w:t>
            </w:r>
          </w:p>
        </w:tc>
      </w:tr>
      <w:tr w:rsidR="00A05AEC" w14:paraId="0ADF6CBE" w14:textId="77777777">
        <w:trPr>
          <w:trHeight w:hRule="exact" w:val="395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B5E4D6E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D3CBE" w14:textId="77777777" w:rsidR="00A05AEC" w:rsidRDefault="00182677">
            <w:pPr>
              <w:spacing w:before="3"/>
              <w:ind w:left="9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16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01F4F" w14:textId="77777777" w:rsidR="00A05AEC" w:rsidRDefault="00182677">
            <w:pPr>
              <w:spacing w:before="3" w:line="258" w:lineRule="auto"/>
              <w:ind w:left="19" w:right="-10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f </w:t>
            </w:r>
            <w:r>
              <w:rPr>
                <w:rFonts w:ascii="Calibri" w:eastAsia="Calibri" w:hAnsi="Calibri" w:cs="Calibri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i </w:t>
            </w:r>
            <w:r>
              <w:rPr>
                <w:rFonts w:ascii="Calibri" w:eastAsia="Calibri" w:hAnsi="Calibri" w:cs="Calibr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g  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g </w:t>
            </w:r>
            <w:r>
              <w:rPr>
                <w:rFonts w:ascii="Calibri" w:eastAsia="Calibri" w:hAnsi="Calibri" w:cs="Calibri"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u 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ila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 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untu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k </w:t>
            </w:r>
            <w:r>
              <w:rPr>
                <w:rFonts w:ascii="Calibri" w:eastAsia="Calibri" w:hAnsi="Calibri" w:cs="Calibri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ali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s </w:t>
            </w:r>
            <w:r>
              <w:rPr>
                <w:rFonts w:ascii="Calibri" w:eastAsia="Calibri" w:hAnsi="Calibri" w:cs="Calibri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ia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n </w:t>
            </w:r>
            <w:r>
              <w:rPr>
                <w:rFonts w:ascii="Calibri" w:eastAsia="Calibri" w:hAnsi="Calibri" w:cs="Calibri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pub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li</w:t>
            </w: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.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E152E" w14:textId="77777777" w:rsidR="00A05AEC" w:rsidRDefault="00182677">
            <w:pPr>
              <w:spacing w:before="97"/>
              <w:ind w:left="420" w:right="419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7</w:t>
            </w:r>
          </w:p>
        </w:tc>
      </w:tr>
      <w:tr w:rsidR="00A05AEC" w14:paraId="7D76F612" w14:textId="77777777">
        <w:trPr>
          <w:trHeight w:hRule="exact" w:val="197"/>
        </w:trPr>
        <w:tc>
          <w:tcPr>
            <w:tcW w:w="128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B5F22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D7857" w14:textId="77777777" w:rsidR="00A05AEC" w:rsidRDefault="00A05AEC"/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E650B" w14:textId="77777777" w:rsidR="00A05AEC" w:rsidRDefault="00182677">
            <w:pPr>
              <w:spacing w:before="3" w:line="180" w:lineRule="exact"/>
              <w:ind w:left="19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w w:val="106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6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H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5ED71CC1" w14:textId="77777777" w:rsidR="00A05AEC" w:rsidRDefault="00182677">
            <w:pPr>
              <w:spacing w:before="3" w:line="180" w:lineRule="exact"/>
              <w:ind w:left="327" w:right="326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6"/>
                <w:sz w:val="15"/>
                <w:szCs w:val="15"/>
              </w:rPr>
              <w:t>7,4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0</w:t>
            </w:r>
          </w:p>
        </w:tc>
      </w:tr>
      <w:tr w:rsidR="00A05AEC" w14:paraId="2CE108F0" w14:textId="77777777">
        <w:trPr>
          <w:trHeight w:hRule="exact" w:val="198"/>
        </w:trPr>
        <w:tc>
          <w:tcPr>
            <w:tcW w:w="107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7CB0833" w14:textId="77777777" w:rsidR="00A05AEC" w:rsidRDefault="00A05AEC"/>
        </w:tc>
        <w:tc>
          <w:tcPr>
            <w:tcW w:w="210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066984" w14:textId="77777777" w:rsidR="00A05AEC" w:rsidRDefault="00A05AEC"/>
        </w:tc>
        <w:tc>
          <w:tcPr>
            <w:tcW w:w="359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80AB063" w14:textId="77777777" w:rsidR="00A05AEC" w:rsidRDefault="00A05AEC"/>
        </w:tc>
        <w:tc>
          <w:tcPr>
            <w:tcW w:w="5271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D1DB216" w14:textId="77777777" w:rsidR="00A05AEC" w:rsidRDefault="00A05AEC"/>
        </w:tc>
        <w:tc>
          <w:tcPr>
            <w:tcW w:w="100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745D3F3" w14:textId="77777777" w:rsidR="00A05AEC" w:rsidRDefault="00A05AEC"/>
        </w:tc>
      </w:tr>
      <w:tr w:rsidR="00A05AEC" w14:paraId="119FAC8B" w14:textId="77777777">
        <w:trPr>
          <w:trHeight w:hRule="exact" w:val="197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020BC19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2DCEDEA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09FF3E3" w14:textId="77777777" w:rsidR="00A05AEC" w:rsidRDefault="00A05AEC"/>
        </w:tc>
        <w:tc>
          <w:tcPr>
            <w:tcW w:w="627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35C290D" w14:textId="77777777" w:rsidR="00A05AEC" w:rsidRDefault="00182677">
            <w:pPr>
              <w:spacing w:before="3" w:line="180" w:lineRule="exact"/>
              <w:ind w:left="2076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al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6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 xml:space="preserve">,       </w:t>
            </w:r>
            <w:r>
              <w:rPr>
                <w:rFonts w:ascii="Calibri" w:eastAsia="Calibri" w:hAnsi="Calibri" w:cs="Calibri"/>
                <w:spacing w:val="31"/>
                <w:w w:val="10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pt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b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er </w:t>
            </w:r>
            <w:r>
              <w:rPr>
                <w:rFonts w:ascii="Calibri" w:eastAsia="Calibri" w:hAnsi="Calibri" w:cs="Calibri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202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5</w:t>
            </w:r>
          </w:p>
        </w:tc>
      </w:tr>
      <w:tr w:rsidR="00A05AEC" w14:paraId="41B5A2F9" w14:textId="77777777">
        <w:trPr>
          <w:trHeight w:hRule="exact" w:val="198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5AB1BA6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0509044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DBB35D4" w14:textId="77777777" w:rsidR="00A05AEC" w:rsidRDefault="00A05AEC"/>
        </w:tc>
        <w:tc>
          <w:tcPr>
            <w:tcW w:w="627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20CD78B" w14:textId="77777777" w:rsidR="00A05AEC" w:rsidRDefault="00182677">
            <w:pPr>
              <w:spacing w:before="4" w:line="180" w:lineRule="exact"/>
              <w:ind w:left="2853" w:right="2867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3"/>
                <w:w w:val="106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8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6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4"/>
                <w:w w:val="106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a</w:t>
            </w:r>
          </w:p>
        </w:tc>
      </w:tr>
      <w:tr w:rsidR="00A05AEC" w14:paraId="237FF2BD" w14:textId="77777777">
        <w:trPr>
          <w:trHeight w:hRule="exact" w:val="197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39FC21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B8A6E61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8B96AC4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C41877E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8F7BFA6" w14:textId="77777777" w:rsidR="00A05AEC" w:rsidRDefault="00A05AEC"/>
        </w:tc>
      </w:tr>
      <w:tr w:rsidR="00A05AEC" w14:paraId="2CEED388" w14:textId="77777777">
        <w:trPr>
          <w:trHeight w:hRule="exact" w:val="198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E8FEF4F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2DCA1CE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53862A3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F2CB200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0B578F9" w14:textId="77777777" w:rsidR="00A05AEC" w:rsidRDefault="00A05AEC"/>
        </w:tc>
      </w:tr>
      <w:tr w:rsidR="00A05AEC" w14:paraId="23226532" w14:textId="77777777">
        <w:trPr>
          <w:trHeight w:hRule="exact" w:val="197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135D189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8B45965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9D675B8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36F019D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49DC1D9" w14:textId="77777777" w:rsidR="00A05AEC" w:rsidRDefault="00A05AEC"/>
        </w:tc>
      </w:tr>
      <w:tr w:rsidR="00A05AEC" w14:paraId="0872C533" w14:textId="77777777">
        <w:trPr>
          <w:trHeight w:hRule="exact" w:val="198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990EDF3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8058BB9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7CE0935" w14:textId="77777777" w:rsidR="00A05AEC" w:rsidRDefault="00A05AEC"/>
        </w:tc>
        <w:tc>
          <w:tcPr>
            <w:tcW w:w="627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643F74A" w14:textId="77777777" w:rsidR="00A05AEC" w:rsidRDefault="00182677">
            <w:pPr>
              <w:spacing w:before="4" w:line="180" w:lineRule="exact"/>
              <w:ind w:left="2483" w:right="2483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pacing w:val="-3"/>
                <w:sz w:val="15"/>
                <w:szCs w:val="15"/>
              </w:rPr>
              <w:t>Y</w:t>
            </w:r>
            <w:r>
              <w:rPr>
                <w:rFonts w:ascii="Calibri" w:eastAsia="Calibri" w:hAnsi="Calibri" w:cs="Calibri"/>
                <w:b/>
                <w:spacing w:val="4"/>
                <w:sz w:val="15"/>
                <w:szCs w:val="15"/>
              </w:rPr>
              <w:t>ud</w:t>
            </w: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b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5"/>
                <w:szCs w:val="15"/>
              </w:rPr>
              <w:t>awa</w:t>
            </w:r>
            <w:r>
              <w:rPr>
                <w:rFonts w:ascii="Calibri" w:eastAsia="Calibri" w:hAnsi="Calibri" w:cs="Calibri"/>
                <w:b/>
                <w:spacing w:val="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,</w:t>
            </w:r>
            <w:r>
              <w:rPr>
                <w:rFonts w:ascii="Calibri" w:eastAsia="Calibri" w:hAnsi="Calibri" w:cs="Calibri"/>
                <w:b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106"/>
                <w:sz w:val="15"/>
                <w:szCs w:val="15"/>
              </w:rPr>
              <w:t>.</w:t>
            </w:r>
            <w:r>
              <w:rPr>
                <w:rFonts w:ascii="Calibri" w:eastAsia="Calibri" w:hAnsi="Calibri" w:cs="Calibri"/>
                <w:b/>
                <w:spacing w:val="4"/>
                <w:w w:val="106"/>
                <w:sz w:val="15"/>
                <w:szCs w:val="15"/>
              </w:rPr>
              <w:t>So</w:t>
            </w:r>
            <w:r>
              <w:rPr>
                <w:rFonts w:ascii="Calibri" w:eastAsia="Calibri" w:hAnsi="Calibri" w:cs="Calibri"/>
                <w:b/>
                <w:w w:val="106"/>
                <w:sz w:val="15"/>
                <w:szCs w:val="15"/>
              </w:rPr>
              <w:t>s</w:t>
            </w:r>
          </w:p>
        </w:tc>
      </w:tr>
      <w:tr w:rsidR="00A05AEC" w14:paraId="3E2FA777" w14:textId="77777777">
        <w:trPr>
          <w:trHeight w:hRule="exact" w:val="197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603FDE9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23098F4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D68A328" w14:textId="77777777" w:rsidR="00A05AEC" w:rsidRDefault="00A05AEC"/>
        </w:tc>
        <w:tc>
          <w:tcPr>
            <w:tcW w:w="627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247F932" w14:textId="77777777" w:rsidR="00A05AEC" w:rsidRDefault="00182677">
            <w:pPr>
              <w:spacing w:before="3" w:line="180" w:lineRule="exact"/>
              <w:ind w:left="2234" w:right="2235"/>
              <w:jc w:val="center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P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.</w:t>
            </w:r>
            <w:r>
              <w:rPr>
                <w:rFonts w:ascii="Calibri" w:eastAsia="Calibri" w:hAnsi="Calibri" w:cs="Calibri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6"/>
                <w:sz w:val="15"/>
                <w:szCs w:val="15"/>
              </w:rPr>
              <w:t>19820203200103100</w:t>
            </w:r>
            <w:r>
              <w:rPr>
                <w:rFonts w:ascii="Calibri" w:eastAsia="Calibri" w:hAnsi="Calibri" w:cs="Calibri"/>
                <w:w w:val="106"/>
                <w:sz w:val="15"/>
                <w:szCs w:val="15"/>
              </w:rPr>
              <w:t>1</w:t>
            </w:r>
          </w:p>
        </w:tc>
      </w:tr>
      <w:tr w:rsidR="00A05AEC" w14:paraId="02FD8FB5" w14:textId="77777777">
        <w:trPr>
          <w:trHeight w:hRule="exact" w:val="198"/>
        </w:trPr>
        <w:tc>
          <w:tcPr>
            <w:tcW w:w="107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53851D4" w14:textId="77777777" w:rsidR="00A05AEC" w:rsidRDefault="00A05AEC"/>
        </w:tc>
        <w:tc>
          <w:tcPr>
            <w:tcW w:w="21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CA80470" w14:textId="77777777" w:rsidR="00A05AEC" w:rsidRDefault="00A05AEC"/>
        </w:tc>
        <w:tc>
          <w:tcPr>
            <w:tcW w:w="35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4BF0F08" w14:textId="77777777" w:rsidR="00A05AEC" w:rsidRDefault="00A05AEC"/>
        </w:tc>
        <w:tc>
          <w:tcPr>
            <w:tcW w:w="527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0B097A5" w14:textId="77777777" w:rsidR="00A05AEC" w:rsidRDefault="00A05AEC"/>
        </w:tc>
        <w:tc>
          <w:tcPr>
            <w:tcW w:w="10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1B68AF3" w14:textId="77777777" w:rsidR="00A05AEC" w:rsidRDefault="00A05AEC"/>
        </w:tc>
      </w:tr>
    </w:tbl>
    <w:p w14:paraId="547EB6F1" w14:textId="77777777" w:rsidR="00A05AEC" w:rsidRDefault="00A05AEC">
      <w:pPr>
        <w:sectPr w:rsidR="00A05AEC">
          <w:headerReference w:type="default" r:id="rId213"/>
          <w:footerReference w:type="default" r:id="rId214"/>
          <w:pgSz w:w="11920" w:h="16840"/>
          <w:pgMar w:top="1560" w:right="1580" w:bottom="280" w:left="1680" w:header="0" w:footer="0" w:gutter="0"/>
          <w:cols w:space="720"/>
        </w:sectPr>
      </w:pPr>
    </w:p>
    <w:p w14:paraId="1C3D317E" w14:textId="77777777" w:rsidR="00A05AEC" w:rsidRDefault="00A05AEC">
      <w:pPr>
        <w:spacing w:before="7" w:line="180" w:lineRule="exact"/>
        <w:rPr>
          <w:sz w:val="19"/>
          <w:szCs w:val="19"/>
        </w:rPr>
      </w:pPr>
    </w:p>
    <w:p w14:paraId="72A07581" w14:textId="77777777" w:rsidR="00A05AEC" w:rsidRDefault="00A05AEC">
      <w:pPr>
        <w:spacing w:line="200" w:lineRule="exact"/>
      </w:pPr>
    </w:p>
    <w:p w14:paraId="10C8C1B0" w14:textId="77777777" w:rsidR="00A05AEC" w:rsidRDefault="00A05AEC">
      <w:pPr>
        <w:spacing w:line="200" w:lineRule="exact"/>
      </w:pPr>
    </w:p>
    <w:p w14:paraId="00BB3F1A" w14:textId="77777777" w:rsidR="00A05AEC" w:rsidRDefault="00A05AEC">
      <w:pPr>
        <w:spacing w:line="200" w:lineRule="exact"/>
      </w:pPr>
    </w:p>
    <w:p w14:paraId="2A708AD5" w14:textId="77777777" w:rsidR="00A05AEC" w:rsidRDefault="00A05AEC">
      <w:pPr>
        <w:spacing w:line="200" w:lineRule="exact"/>
      </w:pPr>
    </w:p>
    <w:tbl>
      <w:tblPr>
        <w:tblW w:w="0" w:type="auto"/>
        <w:tblInd w:w="5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452"/>
        <w:gridCol w:w="2402"/>
        <w:gridCol w:w="993"/>
        <w:gridCol w:w="253"/>
        <w:gridCol w:w="1427"/>
        <w:gridCol w:w="1302"/>
      </w:tblGrid>
      <w:tr w:rsidR="00A05AEC" w14:paraId="7D7370E9" w14:textId="77777777">
        <w:trPr>
          <w:trHeight w:hRule="exact" w:val="253"/>
        </w:trPr>
        <w:tc>
          <w:tcPr>
            <w:tcW w:w="7930" w:type="dxa"/>
            <w:gridSpan w:val="7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A8AE4AC" w14:textId="77777777" w:rsidR="00A05AEC" w:rsidRDefault="00182677">
            <w:pPr>
              <w:spacing w:before="4"/>
              <w:ind w:left="3116" w:right="3130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spacing w:val="3"/>
                <w:sz w:val="19"/>
                <w:szCs w:val="19"/>
              </w:rPr>
              <w:t>F</w:t>
            </w:r>
            <w:r>
              <w:rPr>
                <w:rFonts w:ascii="Calibri" w:eastAsia="Calibri" w:hAnsi="Calibri" w:cs="Calibri"/>
                <w:b/>
                <w:spacing w:val="-2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sz w:val="19"/>
                <w:szCs w:val="19"/>
              </w:rPr>
              <w:t xml:space="preserve">R </w:t>
            </w:r>
            <w:r>
              <w:rPr>
                <w:rFonts w:ascii="Calibri" w:eastAsia="Calibri" w:hAnsi="Calibri" w:cs="Calibri"/>
                <w:b/>
                <w:spacing w:val="-3"/>
                <w:w w:val="99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99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w w:val="99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sz w:val="19"/>
                <w:szCs w:val="19"/>
              </w:rPr>
              <w:t>R</w:t>
            </w:r>
          </w:p>
        </w:tc>
      </w:tr>
      <w:tr w:rsidR="00A05AEC" w14:paraId="77C6C6AB" w14:textId="77777777">
        <w:trPr>
          <w:trHeight w:hRule="exact" w:val="253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0BF9BAC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1C3E73B" w14:textId="77777777" w:rsidR="00A05AEC" w:rsidRDefault="00A05AEC"/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38AA2CB" w14:textId="77777777" w:rsidR="00A05AEC" w:rsidRDefault="00A05AEC"/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8940FD9" w14:textId="77777777" w:rsidR="00A05AEC" w:rsidRDefault="00A05AEC"/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330EA53" w14:textId="77777777" w:rsidR="00A05AEC" w:rsidRDefault="00A05AEC"/>
        </w:tc>
        <w:tc>
          <w:tcPr>
            <w:tcW w:w="142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69A3A9B" w14:textId="77777777" w:rsidR="00A05AEC" w:rsidRDefault="00A05AEC"/>
        </w:tc>
        <w:tc>
          <w:tcPr>
            <w:tcW w:w="13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5C73EF2" w14:textId="77777777" w:rsidR="00A05AEC" w:rsidRDefault="00A05AEC"/>
        </w:tc>
      </w:tr>
      <w:tr w:rsidR="00A05AEC" w14:paraId="2947F477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FC07899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ma</w:t>
            </w:r>
            <w:r>
              <w:rPr>
                <w:rFonts w:ascii="Calibri" w:eastAsia="Calibri" w:hAnsi="Calibri" w:cs="Calibri"/>
                <w:b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a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5DF3D68" w14:textId="77777777" w:rsidR="00A05AEC" w:rsidRDefault="00182677">
            <w:pPr>
              <w:spacing w:line="160" w:lineRule="exact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0437E9F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6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R</w:t>
            </w:r>
          </w:p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85D6A4F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ma</w:t>
            </w:r>
            <w:r>
              <w:rPr>
                <w:rFonts w:ascii="Calibri" w:eastAsia="Calibri" w:hAnsi="Calibri" w:cs="Calibri"/>
                <w:b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nto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r</w:t>
            </w:r>
          </w:p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2C43CA7" w14:textId="77777777" w:rsidR="00A05AEC" w:rsidRDefault="00182677">
            <w:pPr>
              <w:spacing w:line="160" w:lineRule="exact"/>
              <w:ind w:left="77" w:right="6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729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D57B858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s</w:t>
            </w:r>
          </w:p>
        </w:tc>
      </w:tr>
      <w:tr w:rsidR="00A05AEC" w14:paraId="7C43C63C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87A53AB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P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7E8AA2E" w14:textId="77777777" w:rsidR="00A05AEC" w:rsidRDefault="00182677">
            <w:pPr>
              <w:spacing w:line="160" w:lineRule="exact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3D55F22" w14:textId="77777777" w:rsidR="00A05AEC" w:rsidRDefault="00182677">
            <w:pPr>
              <w:spacing w:line="160" w:lineRule="exact"/>
              <w:ind w:right="16"/>
              <w:jc w:val="right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BAF6C93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:</w:t>
            </w:r>
          </w:p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3E51958" w14:textId="77777777" w:rsidR="00A05AEC" w:rsidRDefault="00182677">
            <w:pPr>
              <w:spacing w:line="160" w:lineRule="exact"/>
              <w:ind w:left="77" w:right="6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729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70A2BEC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19820203200103100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1</w:t>
            </w:r>
          </w:p>
        </w:tc>
      </w:tr>
      <w:tr w:rsidR="00A05AEC" w14:paraId="7B0A42CF" w14:textId="77777777">
        <w:trPr>
          <w:trHeight w:hRule="exact" w:val="36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F18F344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n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B396121" w14:textId="77777777" w:rsidR="00A05AEC" w:rsidRDefault="00182677">
            <w:pPr>
              <w:spacing w:before="7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34FF845" w14:textId="77777777" w:rsidR="00A05AEC" w:rsidRDefault="00A05AEC">
            <w:pPr>
              <w:spacing w:before="9" w:line="160" w:lineRule="exact"/>
              <w:rPr>
                <w:sz w:val="17"/>
                <w:szCs w:val="17"/>
              </w:rPr>
            </w:pPr>
          </w:p>
          <w:p w14:paraId="1DF43B45" w14:textId="77777777" w:rsidR="00A05AEC" w:rsidRDefault="00182677">
            <w:pPr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6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D</w:t>
            </w:r>
          </w:p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D92957E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n</w:t>
            </w:r>
          </w:p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B7DCAEE" w14:textId="77777777" w:rsidR="00A05AEC" w:rsidRDefault="00182677">
            <w:pPr>
              <w:spacing w:before="7"/>
              <w:ind w:left="77" w:right="6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729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3DEE33A" w14:textId="77777777" w:rsidR="00A05AEC" w:rsidRDefault="00A05AEC">
            <w:pPr>
              <w:spacing w:before="9" w:line="160" w:lineRule="exact"/>
              <w:rPr>
                <w:sz w:val="17"/>
                <w:szCs w:val="17"/>
              </w:rPr>
            </w:pPr>
          </w:p>
          <w:p w14:paraId="78C00EF2" w14:textId="77777777" w:rsidR="00A05AEC" w:rsidRDefault="00182677">
            <w:pPr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n</w:t>
            </w:r>
          </w:p>
        </w:tc>
      </w:tr>
      <w:tr w:rsidR="00A05AEC" w14:paraId="2144704F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3B20ACA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i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054D081" w14:textId="77777777" w:rsidR="00A05AEC" w:rsidRDefault="00182677">
            <w:pPr>
              <w:spacing w:line="160" w:lineRule="exact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0CFDF00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n</w:t>
            </w:r>
          </w:p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1AAB979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i</w:t>
            </w:r>
          </w:p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D9A32D2" w14:textId="77777777" w:rsidR="00A05AEC" w:rsidRDefault="00182677">
            <w:pPr>
              <w:spacing w:line="160" w:lineRule="exact"/>
              <w:ind w:left="77" w:right="6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2729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F9C7BC1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n</w:t>
            </w:r>
          </w:p>
        </w:tc>
      </w:tr>
      <w:tr w:rsidR="00A05AEC" w14:paraId="31D1CD06" w14:textId="77777777">
        <w:trPr>
          <w:trHeight w:hRule="exact" w:val="176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 w14:paraId="59954E54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og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</w:p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 w14:paraId="4FEADF3B" w14:textId="77777777" w:rsidR="00A05AEC" w:rsidRDefault="00182677">
            <w:pPr>
              <w:spacing w:line="160" w:lineRule="exact"/>
              <w:ind w:left="176" w:right="164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:</w:t>
            </w:r>
          </w:p>
        </w:tc>
        <w:tc>
          <w:tcPr>
            <w:tcW w:w="6377" w:type="dxa"/>
            <w:gridSpan w:val="5"/>
            <w:tcBorders>
              <w:top w:val="single" w:sz="4" w:space="0" w:color="D3D3D3"/>
              <w:left w:val="single" w:sz="4" w:space="0" w:color="D3D3D3"/>
              <w:bottom w:val="nil"/>
              <w:right w:val="single" w:sz="4" w:space="0" w:color="D3D3D3"/>
            </w:tcBorders>
          </w:tcPr>
          <w:p w14:paraId="0082B7CC" w14:textId="77777777" w:rsidR="00A05AEC" w:rsidRDefault="00182677">
            <w:pPr>
              <w:spacing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IV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202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5</w:t>
            </w:r>
          </w:p>
        </w:tc>
      </w:tr>
    </w:tbl>
    <w:p w14:paraId="58B336B2" w14:textId="77777777" w:rsidR="00A05AEC" w:rsidRDefault="00A05AEC">
      <w:pPr>
        <w:spacing w:before="6" w:line="160" w:lineRule="exact"/>
        <w:rPr>
          <w:sz w:val="16"/>
          <w:szCs w:val="16"/>
        </w:rPr>
      </w:pPr>
    </w:p>
    <w:tbl>
      <w:tblPr>
        <w:tblW w:w="0" w:type="auto"/>
        <w:tblInd w:w="5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452"/>
        <w:gridCol w:w="2402"/>
        <w:gridCol w:w="993"/>
        <w:gridCol w:w="253"/>
        <w:gridCol w:w="1427"/>
        <w:gridCol w:w="1300"/>
      </w:tblGrid>
      <w:tr w:rsidR="00A05AEC" w14:paraId="65A7D626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E4635FF" w14:textId="77777777" w:rsidR="00A05AEC" w:rsidRDefault="00182677">
            <w:pPr>
              <w:spacing w:line="160" w:lineRule="exact"/>
              <w:ind w:left="2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en</w:t>
            </w:r>
          </w:p>
        </w:tc>
        <w:tc>
          <w:tcPr>
            <w:tcW w:w="55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6926C61" w14:textId="77777777" w:rsidR="00A05AEC" w:rsidRDefault="00182677">
            <w:pPr>
              <w:spacing w:before="7" w:line="160" w:lineRule="exact"/>
              <w:ind w:left="2253" w:right="2259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position w:val="-1"/>
                <w:sz w:val="14"/>
                <w:szCs w:val="14"/>
              </w:rPr>
              <w:t>Su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pacing w:val="14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position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position w:val="-1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en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A5478B8" w14:textId="77777777" w:rsidR="00A05AEC" w:rsidRDefault="00182677">
            <w:pPr>
              <w:spacing w:before="7" w:line="160" w:lineRule="exact"/>
              <w:ind w:left="28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4"/>
                <w:position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position w:val="-1"/>
                <w:sz w:val="14"/>
                <w:szCs w:val="14"/>
              </w:rPr>
              <w:t>KO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13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1</w:t>
            </w:r>
            <w:r>
              <w:rPr>
                <w:rFonts w:ascii="Calibri" w:eastAsia="Calibri" w:hAnsi="Calibri" w:cs="Calibri"/>
                <w:b/>
                <w:spacing w:val="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-</w:t>
            </w:r>
            <w:r>
              <w:rPr>
                <w:rFonts w:ascii="Calibri" w:eastAsia="Calibri" w:hAnsi="Calibri" w:cs="Calibri"/>
                <w:b/>
                <w:spacing w:val="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103"/>
                <w:position w:val="-1"/>
                <w:sz w:val="14"/>
                <w:szCs w:val="14"/>
              </w:rPr>
              <w:t>1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0</w:t>
            </w:r>
          </w:p>
        </w:tc>
      </w:tr>
      <w:tr w:rsidR="00A05AEC" w14:paraId="08E2AF72" w14:textId="77777777">
        <w:trPr>
          <w:trHeight w:hRule="exact" w:val="632"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CF6F8E" w14:textId="77777777" w:rsidR="00A05AEC" w:rsidRDefault="00A05AEC">
            <w:pPr>
              <w:spacing w:before="6" w:line="100" w:lineRule="exact"/>
              <w:rPr>
                <w:sz w:val="11"/>
                <w:szCs w:val="11"/>
              </w:rPr>
            </w:pPr>
          </w:p>
          <w:p w14:paraId="1AF78F2D" w14:textId="77777777" w:rsidR="00A05AEC" w:rsidRDefault="00A05AEC">
            <w:pPr>
              <w:spacing w:line="200" w:lineRule="exact"/>
            </w:pPr>
          </w:p>
          <w:p w14:paraId="263C7D1A" w14:textId="77777777" w:rsidR="00A05AEC" w:rsidRDefault="00A05AEC">
            <w:pPr>
              <w:spacing w:line="200" w:lineRule="exact"/>
            </w:pPr>
          </w:p>
          <w:p w14:paraId="79981A6B" w14:textId="77777777" w:rsidR="00A05AEC" w:rsidRDefault="00A05AEC">
            <w:pPr>
              <w:spacing w:line="200" w:lineRule="exact"/>
            </w:pPr>
          </w:p>
          <w:p w14:paraId="5B3A821E" w14:textId="77777777" w:rsidR="00A05AEC" w:rsidRDefault="00A05AEC">
            <w:pPr>
              <w:spacing w:line="200" w:lineRule="exact"/>
            </w:pPr>
          </w:p>
          <w:p w14:paraId="6E9E8D7D" w14:textId="77777777" w:rsidR="00A05AEC" w:rsidRDefault="00A05AEC">
            <w:pPr>
              <w:spacing w:line="200" w:lineRule="exact"/>
            </w:pPr>
          </w:p>
          <w:p w14:paraId="53A6F762" w14:textId="77777777" w:rsidR="00A05AEC" w:rsidRDefault="00A05AEC">
            <w:pPr>
              <w:spacing w:line="200" w:lineRule="exact"/>
            </w:pPr>
          </w:p>
          <w:p w14:paraId="476D57EC" w14:textId="77777777" w:rsidR="00A05AEC" w:rsidRDefault="00A05AEC">
            <w:pPr>
              <w:spacing w:line="200" w:lineRule="exact"/>
            </w:pPr>
          </w:p>
          <w:p w14:paraId="48D2D319" w14:textId="77777777" w:rsidR="00A05AEC" w:rsidRDefault="00182677">
            <w:pPr>
              <w:ind w:left="18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S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422B" w14:textId="77777777" w:rsidR="00A05AEC" w:rsidRDefault="00182677">
            <w:pPr>
              <w:spacing w:before="8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1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4E87" w14:textId="77777777" w:rsidR="00A05AEC" w:rsidRDefault="00182677">
            <w:pPr>
              <w:spacing w:before="8" w:line="266" w:lineRule="auto"/>
              <w:ind w:left="17" w:right="3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ilai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no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,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ond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61E5" w14:textId="77777777" w:rsidR="00A05AEC" w:rsidRDefault="00A05AEC">
            <w:pPr>
              <w:spacing w:before="4" w:line="220" w:lineRule="exact"/>
              <w:rPr>
                <w:sz w:val="22"/>
                <w:szCs w:val="22"/>
              </w:rPr>
            </w:pPr>
          </w:p>
          <w:p w14:paraId="7971414A" w14:textId="77777777" w:rsidR="00A05AEC" w:rsidRDefault="00182677">
            <w:pPr>
              <w:ind w:left="517" w:right="52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8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,5</w:t>
            </w:r>
          </w:p>
        </w:tc>
      </w:tr>
      <w:tr w:rsidR="00A05AEC" w14:paraId="679BDB25" w14:textId="77777777">
        <w:trPr>
          <w:trHeight w:hRule="exact" w:val="370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71554B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16E1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2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A0AA" w14:textId="77777777" w:rsidR="00A05AEC" w:rsidRDefault="00182677">
            <w:pPr>
              <w:spacing w:before="7" w:line="266" w:lineRule="auto"/>
              <w:ind w:left="17" w:right="35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g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nn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54F4" w14:textId="77777777" w:rsidR="00A05AEC" w:rsidRDefault="00182677">
            <w:pPr>
              <w:spacing w:before="98"/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5CF68193" w14:textId="77777777">
        <w:trPr>
          <w:trHeight w:hRule="exact" w:val="632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3317B8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E2A9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3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27B1" w14:textId="77777777" w:rsidR="00A05AEC" w:rsidRDefault="00182677">
            <w:pPr>
              <w:spacing w:before="7" w:line="266" w:lineRule="auto"/>
              <w:ind w:left="17" w:right="35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i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uh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t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70EA" w14:textId="77777777" w:rsidR="00A05AEC" w:rsidRDefault="00A05AEC">
            <w:pPr>
              <w:spacing w:before="4" w:line="220" w:lineRule="exact"/>
              <w:rPr>
                <w:sz w:val="22"/>
                <w:szCs w:val="22"/>
              </w:rPr>
            </w:pPr>
          </w:p>
          <w:p w14:paraId="2764B167" w14:textId="77777777" w:rsidR="00A05AEC" w:rsidRDefault="00182677">
            <w:pPr>
              <w:ind w:left="571" w:right="579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13347A44" w14:textId="77777777">
        <w:trPr>
          <w:trHeight w:hRule="exact" w:val="397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D5D757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16DF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4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4301" w14:textId="77777777" w:rsidR="00A05AEC" w:rsidRDefault="00182677">
            <w:pPr>
              <w:spacing w:before="7" w:line="266" w:lineRule="auto"/>
              <w:ind w:left="17" w:right="26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i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369C" w14:textId="77777777" w:rsidR="00A05AEC" w:rsidRDefault="00A05AEC">
            <w:pPr>
              <w:spacing w:before="7" w:line="100" w:lineRule="exact"/>
              <w:rPr>
                <w:sz w:val="10"/>
                <w:szCs w:val="10"/>
              </w:rPr>
            </w:pPr>
          </w:p>
          <w:p w14:paraId="46DFCFD2" w14:textId="77777777" w:rsidR="00A05AEC" w:rsidRDefault="00182677">
            <w:pPr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77830225" w14:textId="77777777">
        <w:trPr>
          <w:trHeight w:hRule="exact" w:val="425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434769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76A4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5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2FD8" w14:textId="77777777" w:rsidR="00A05AEC" w:rsidRDefault="00182677">
            <w:pPr>
              <w:spacing w:before="7" w:line="266" w:lineRule="auto"/>
              <w:ind w:left="17" w:right="33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en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nn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4922" w14:textId="77777777" w:rsidR="00A05AEC" w:rsidRDefault="00A05AEC">
            <w:pPr>
              <w:spacing w:before="5" w:line="120" w:lineRule="exact"/>
              <w:rPr>
                <w:sz w:val="12"/>
                <w:szCs w:val="12"/>
              </w:rPr>
            </w:pPr>
          </w:p>
          <w:p w14:paraId="12418B20" w14:textId="77777777" w:rsidR="00A05AEC" w:rsidRDefault="00182677">
            <w:pPr>
              <w:ind w:left="568" w:right="576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7B41D153" w14:textId="77777777">
        <w:trPr>
          <w:trHeight w:hRule="exact" w:val="578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F63621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B879762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6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BC76D22" w14:textId="77777777" w:rsidR="00A05AEC" w:rsidRDefault="00182677">
            <w:pPr>
              <w:spacing w:before="7" w:line="266" w:lineRule="auto"/>
              <w:ind w:left="17" w:right="20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i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/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CB285B9" w14:textId="77777777" w:rsidR="00A05AEC" w:rsidRDefault="00A05AEC">
            <w:pPr>
              <w:spacing w:before="7" w:line="180" w:lineRule="exact"/>
              <w:rPr>
                <w:sz w:val="19"/>
                <w:szCs w:val="19"/>
              </w:rPr>
            </w:pPr>
          </w:p>
          <w:p w14:paraId="37C0D1EA" w14:textId="77777777" w:rsidR="00A05AEC" w:rsidRDefault="00182677">
            <w:pPr>
              <w:ind w:left="573" w:right="582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0ADDB83F" w14:textId="77777777">
        <w:trPr>
          <w:trHeight w:hRule="exact" w:val="190"/>
        </w:trPr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5CC2" w14:textId="77777777" w:rsidR="00A05AEC" w:rsidRDefault="00A05AEC"/>
        </w:tc>
        <w:tc>
          <w:tcPr>
            <w:tcW w:w="45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3ED8" w14:textId="77777777" w:rsidR="00A05AEC" w:rsidRDefault="00A05AEC"/>
        </w:tc>
        <w:tc>
          <w:tcPr>
            <w:tcW w:w="5075" w:type="dxa"/>
            <w:gridSpan w:val="4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9912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H</w:t>
            </w:r>
          </w:p>
        </w:tc>
        <w:tc>
          <w:tcPr>
            <w:tcW w:w="130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0EA6" w14:textId="77777777" w:rsidR="00A05AEC" w:rsidRDefault="00182677">
            <w:pPr>
              <w:spacing w:before="7"/>
              <w:ind w:left="519" w:right="527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3"/>
                <w:sz w:val="14"/>
                <w:szCs w:val="14"/>
              </w:rPr>
              <w:t>8,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1</w:t>
            </w:r>
          </w:p>
        </w:tc>
      </w:tr>
      <w:tr w:rsidR="00A05AEC" w14:paraId="1B58EEF5" w14:textId="77777777">
        <w:trPr>
          <w:trHeight w:hRule="exact" w:val="361"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F1F65D" w14:textId="77777777" w:rsidR="00A05AEC" w:rsidRDefault="00A05AEC">
            <w:pPr>
              <w:spacing w:before="8" w:line="120" w:lineRule="exact"/>
              <w:rPr>
                <w:sz w:val="13"/>
                <w:szCs w:val="13"/>
              </w:rPr>
            </w:pPr>
          </w:p>
          <w:p w14:paraId="3B8557CE" w14:textId="77777777" w:rsidR="00A05AEC" w:rsidRDefault="00A05AEC">
            <w:pPr>
              <w:spacing w:line="200" w:lineRule="exact"/>
            </w:pPr>
          </w:p>
          <w:p w14:paraId="058643CB" w14:textId="77777777" w:rsidR="00A05AEC" w:rsidRDefault="00A05AEC">
            <w:pPr>
              <w:spacing w:line="200" w:lineRule="exact"/>
            </w:pPr>
          </w:p>
          <w:p w14:paraId="0AE380F1" w14:textId="77777777" w:rsidR="00A05AEC" w:rsidRDefault="00A05AEC">
            <w:pPr>
              <w:spacing w:line="200" w:lineRule="exact"/>
            </w:pPr>
          </w:p>
          <w:p w14:paraId="54D647E2" w14:textId="77777777" w:rsidR="00A05AEC" w:rsidRDefault="00A05AEC">
            <w:pPr>
              <w:spacing w:line="200" w:lineRule="exact"/>
            </w:pPr>
          </w:p>
          <w:p w14:paraId="3B909AFE" w14:textId="77777777" w:rsidR="00A05AEC" w:rsidRDefault="00182677">
            <w:pPr>
              <w:ind w:left="17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KE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MA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DFB6" w14:textId="77777777" w:rsidR="00A05AEC" w:rsidRDefault="00182677">
            <w:pPr>
              <w:spacing w:before="7"/>
              <w:ind w:left="158" w:right="148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9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0FFF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upu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m</w:t>
            </w:r>
          </w:p>
          <w:p w14:paraId="419FA365" w14:textId="77777777" w:rsidR="00A05AEC" w:rsidRDefault="00182677">
            <w:pPr>
              <w:spacing w:before="19" w:line="14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7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1"/>
                <w:position w:val="-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27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-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1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7"/>
                <w:w w:val="103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nn</w:t>
            </w:r>
            <w:r>
              <w:rPr>
                <w:rFonts w:ascii="Calibri" w:eastAsia="Calibri" w:hAnsi="Calibri" w:cs="Calibri"/>
                <w:spacing w:val="-2"/>
                <w:w w:val="103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39FA" w14:textId="77777777" w:rsidR="00A05AEC" w:rsidRDefault="00182677">
            <w:pPr>
              <w:spacing w:before="89"/>
              <w:ind w:left="513" w:right="521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8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,5</w:t>
            </w:r>
          </w:p>
        </w:tc>
      </w:tr>
      <w:tr w:rsidR="00A05AEC" w14:paraId="1FC31DD0" w14:textId="77777777">
        <w:trPr>
          <w:trHeight w:hRule="exact" w:val="379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D3FD41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6EB3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10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7277" w14:textId="77777777" w:rsidR="00A05AEC" w:rsidRDefault="00182677">
            <w:pPr>
              <w:spacing w:before="7" w:line="266" w:lineRule="auto"/>
              <w:ind w:left="17" w:right="32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-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03DD" w14:textId="77777777" w:rsidR="00A05AEC" w:rsidRDefault="00182677">
            <w:pPr>
              <w:spacing w:before="98"/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59ACA0A5" w14:textId="77777777">
        <w:trPr>
          <w:trHeight w:hRule="exact" w:val="397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B76F4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1F92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11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EEF7" w14:textId="77777777" w:rsidR="00A05AEC" w:rsidRDefault="00182677">
            <w:pPr>
              <w:spacing w:before="7" w:line="266" w:lineRule="auto"/>
              <w:ind w:left="17" w:right="3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m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i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6C26" w14:textId="77777777" w:rsidR="00A05AEC" w:rsidRDefault="00A05AEC">
            <w:pPr>
              <w:spacing w:before="7" w:line="100" w:lineRule="exact"/>
              <w:rPr>
                <w:sz w:val="10"/>
                <w:szCs w:val="10"/>
              </w:rPr>
            </w:pPr>
          </w:p>
          <w:p w14:paraId="5A17AF4A" w14:textId="77777777" w:rsidR="00A05AEC" w:rsidRDefault="00182677">
            <w:pPr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0918F0F0" w14:textId="77777777">
        <w:trPr>
          <w:trHeight w:hRule="exact" w:val="343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BAFF5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37EC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12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447C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po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a</w:t>
            </w:r>
          </w:p>
          <w:p w14:paraId="6950042A" w14:textId="77777777" w:rsidR="00A05AEC" w:rsidRDefault="00182677">
            <w:pPr>
              <w:spacing w:before="19" w:line="12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6"/>
                <w:position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position w:val="-3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2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0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0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-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2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position w:val="-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position w:val="-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position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position w:val="-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position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position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position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position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position w:val="-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position w:val="-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A529" w14:textId="77777777" w:rsidR="00A05AEC" w:rsidRDefault="00182677">
            <w:pPr>
              <w:spacing w:before="80"/>
              <w:ind w:left="568" w:right="576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60033439" w14:textId="77777777">
        <w:trPr>
          <w:trHeight w:hRule="exact" w:val="397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DFCEE7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31BC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13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CD85" w14:textId="77777777" w:rsidR="00A05AEC" w:rsidRDefault="00182677">
            <w:pPr>
              <w:spacing w:before="7" w:line="266" w:lineRule="auto"/>
              <w:ind w:left="17" w:right="19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b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2115" w14:textId="77777777" w:rsidR="00A05AEC" w:rsidRDefault="00A05AEC">
            <w:pPr>
              <w:spacing w:before="7" w:line="100" w:lineRule="exact"/>
              <w:rPr>
                <w:sz w:val="10"/>
                <w:szCs w:val="10"/>
              </w:rPr>
            </w:pPr>
          </w:p>
          <w:p w14:paraId="4DAC248E" w14:textId="77777777" w:rsidR="00A05AEC" w:rsidRDefault="00182677">
            <w:pPr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0088B24E" w14:textId="77777777">
        <w:trPr>
          <w:trHeight w:hRule="exact" w:val="190"/>
        </w:trPr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6A56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5A35" w14:textId="77777777" w:rsidR="00A05AEC" w:rsidRDefault="00A05AEC"/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6B90" w14:textId="77777777" w:rsidR="00A05AEC" w:rsidRDefault="00182677">
            <w:pPr>
              <w:spacing w:before="7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H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31A6" w14:textId="77777777" w:rsidR="00A05AEC" w:rsidRDefault="00182677">
            <w:pPr>
              <w:spacing w:before="7"/>
              <w:ind w:left="483" w:right="491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3"/>
                <w:sz w:val="14"/>
                <w:szCs w:val="14"/>
              </w:rPr>
              <w:t>8,1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0</w:t>
            </w:r>
          </w:p>
        </w:tc>
      </w:tr>
      <w:tr w:rsidR="00A05AEC" w14:paraId="1410BB7C" w14:textId="77777777">
        <w:trPr>
          <w:trHeight w:hRule="exact" w:val="551"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2D1DB3" w14:textId="77777777" w:rsidR="00A05AEC" w:rsidRDefault="00A05AEC">
            <w:pPr>
              <w:spacing w:before="2" w:line="180" w:lineRule="exact"/>
              <w:rPr>
                <w:sz w:val="19"/>
                <w:szCs w:val="19"/>
              </w:rPr>
            </w:pPr>
          </w:p>
          <w:p w14:paraId="38D91AD2" w14:textId="77777777" w:rsidR="00A05AEC" w:rsidRDefault="00A05AEC">
            <w:pPr>
              <w:spacing w:line="200" w:lineRule="exact"/>
            </w:pPr>
          </w:p>
          <w:p w14:paraId="7BE6B181" w14:textId="77777777" w:rsidR="00A05AEC" w:rsidRDefault="00A05AEC">
            <w:pPr>
              <w:spacing w:line="200" w:lineRule="exact"/>
            </w:pPr>
          </w:p>
          <w:p w14:paraId="5C34A7D5" w14:textId="77777777" w:rsidR="00A05AEC" w:rsidRDefault="00A05AEC">
            <w:pPr>
              <w:spacing w:line="200" w:lineRule="exact"/>
            </w:pPr>
          </w:p>
          <w:p w14:paraId="6B178DE3" w14:textId="77777777" w:rsidR="00A05AEC" w:rsidRDefault="00A05AEC">
            <w:pPr>
              <w:spacing w:line="200" w:lineRule="exact"/>
            </w:pPr>
          </w:p>
          <w:p w14:paraId="01AB32CF" w14:textId="77777777" w:rsidR="00A05AEC" w:rsidRDefault="00182677">
            <w:pPr>
              <w:spacing w:line="266" w:lineRule="auto"/>
              <w:ind w:left="153" w:right="14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ELOL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103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sz w:val="14"/>
                <w:szCs w:val="14"/>
              </w:rPr>
              <w:t>N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CDB3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14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FCBB" w14:textId="77777777" w:rsidR="00A05AEC" w:rsidRDefault="00182677">
            <w:pPr>
              <w:spacing w:before="7" w:line="266" w:lineRule="auto"/>
              <w:ind w:left="17" w:right="43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up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a</w:t>
            </w:r>
          </w:p>
          <w:p w14:paraId="7CF78552" w14:textId="77777777" w:rsidR="00A05AEC" w:rsidRDefault="00182677">
            <w:pPr>
              <w:spacing w:before="3" w:line="14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uh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pub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103"/>
                <w:position w:val="-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w w:val="103"/>
                <w:position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3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9080" w14:textId="77777777" w:rsidR="00A05AEC" w:rsidRDefault="00A05AEC">
            <w:pPr>
              <w:spacing w:before="8" w:line="180" w:lineRule="exact"/>
              <w:rPr>
                <w:sz w:val="18"/>
                <w:szCs w:val="18"/>
              </w:rPr>
            </w:pPr>
          </w:p>
          <w:p w14:paraId="492E6620" w14:textId="77777777" w:rsidR="00A05AEC" w:rsidRDefault="00182677">
            <w:pPr>
              <w:ind w:left="572" w:right="581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35C48F65" w14:textId="77777777">
        <w:trPr>
          <w:trHeight w:hRule="exact" w:val="388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F54010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929C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15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3A9F" w14:textId="77777777" w:rsidR="00A05AEC" w:rsidRDefault="00182677">
            <w:pPr>
              <w:spacing w:before="7" w:line="266" w:lineRule="auto"/>
              <w:ind w:left="17" w:right="50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pub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B855" w14:textId="77777777" w:rsidR="00A05AEC" w:rsidRDefault="00A05AEC">
            <w:pPr>
              <w:spacing w:before="7" w:line="100" w:lineRule="exact"/>
              <w:rPr>
                <w:sz w:val="10"/>
                <w:szCs w:val="10"/>
              </w:rPr>
            </w:pPr>
          </w:p>
          <w:p w14:paraId="293D752A" w14:textId="77777777" w:rsidR="00A05AEC" w:rsidRDefault="00182677">
            <w:pPr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3C6921F6" w14:textId="77777777">
        <w:trPr>
          <w:trHeight w:hRule="exact" w:val="443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BDE5F0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16A2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16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14A7" w14:textId="77777777" w:rsidR="00A05AEC" w:rsidRDefault="00182677">
            <w:pPr>
              <w:spacing w:before="7" w:line="266" w:lineRule="auto"/>
              <w:ind w:left="17" w:right="23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et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g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0F4D" w14:textId="77777777" w:rsidR="00A05AEC" w:rsidRDefault="00A05AEC">
            <w:pPr>
              <w:spacing w:before="4" w:line="120" w:lineRule="exact"/>
              <w:rPr>
                <w:sz w:val="13"/>
                <w:szCs w:val="13"/>
              </w:rPr>
            </w:pPr>
          </w:p>
          <w:p w14:paraId="1B58E580" w14:textId="77777777" w:rsidR="00A05AEC" w:rsidRDefault="00182677">
            <w:pPr>
              <w:ind w:left="573" w:right="582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2D99218D" w14:textId="77777777">
        <w:trPr>
          <w:trHeight w:hRule="exact" w:val="416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48B8A1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BF4D" w14:textId="77777777" w:rsidR="00A05AEC" w:rsidRDefault="00182677">
            <w:pPr>
              <w:spacing w:before="8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17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930A" w14:textId="77777777" w:rsidR="00A05AEC" w:rsidRDefault="00182677">
            <w:pPr>
              <w:spacing w:before="8" w:line="266" w:lineRule="auto"/>
              <w:ind w:left="17" w:right="33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103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A49A" w14:textId="77777777" w:rsidR="00A05AEC" w:rsidRDefault="00A05AEC">
            <w:pPr>
              <w:spacing w:before="6" w:line="100" w:lineRule="exact"/>
              <w:rPr>
                <w:sz w:val="11"/>
                <w:szCs w:val="11"/>
              </w:rPr>
            </w:pPr>
          </w:p>
          <w:p w14:paraId="646263BC" w14:textId="77777777" w:rsidR="00A05AEC" w:rsidRDefault="00182677">
            <w:pPr>
              <w:ind w:left="567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50D6C6AE" w14:textId="77777777">
        <w:trPr>
          <w:trHeight w:hRule="exact" w:val="379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8FA88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2B37" w14:textId="77777777" w:rsidR="00A05AEC" w:rsidRDefault="00182677">
            <w:pPr>
              <w:spacing w:before="7"/>
              <w:ind w:left="15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w w:val="103"/>
                <w:sz w:val="14"/>
                <w:szCs w:val="14"/>
              </w:rPr>
              <w:t>18</w:t>
            </w:r>
          </w:p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C7D4" w14:textId="77777777" w:rsidR="00A05AEC" w:rsidRDefault="00182677">
            <w:pPr>
              <w:spacing w:before="7" w:line="266" w:lineRule="auto"/>
              <w:ind w:left="17" w:right="48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ila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w w:val="10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3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tk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ali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3"/>
                <w:sz w:val="14"/>
                <w:szCs w:val="14"/>
              </w:rPr>
              <w:t>pub</w:t>
            </w:r>
            <w:r>
              <w:rPr>
                <w:rFonts w:ascii="Calibri" w:eastAsia="Calibri" w:hAnsi="Calibri" w:cs="Calibri"/>
                <w:spacing w:val="3"/>
                <w:w w:val="103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3"/>
                <w:w w:val="103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EAC0" w14:textId="77777777" w:rsidR="00A05AEC" w:rsidRDefault="00182677">
            <w:pPr>
              <w:spacing w:before="98"/>
              <w:ind w:left="566" w:right="57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103"/>
                <w:sz w:val="14"/>
                <w:szCs w:val="14"/>
              </w:rPr>
              <w:t>8</w:t>
            </w:r>
          </w:p>
        </w:tc>
      </w:tr>
      <w:tr w:rsidR="00A05AEC" w14:paraId="09598ABB" w14:textId="77777777">
        <w:trPr>
          <w:trHeight w:hRule="exact" w:val="181"/>
        </w:trPr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CFA9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670E" w14:textId="77777777" w:rsidR="00A05AEC" w:rsidRDefault="00A05AEC"/>
        </w:tc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43B4" w14:textId="77777777" w:rsidR="00A05AEC" w:rsidRDefault="00182677">
            <w:pPr>
              <w:spacing w:before="8" w:line="160" w:lineRule="exact"/>
              <w:ind w:left="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3"/>
                <w:position w:val="-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spacing w:val="-4"/>
                <w:w w:val="103"/>
                <w:position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103"/>
                <w:position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H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0C08" w14:textId="77777777" w:rsidR="00A05AEC" w:rsidRDefault="00182677">
            <w:pPr>
              <w:spacing w:before="8" w:line="160" w:lineRule="exact"/>
              <w:ind w:left="483" w:right="491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3"/>
                <w:position w:val="-1"/>
                <w:sz w:val="14"/>
                <w:szCs w:val="14"/>
              </w:rPr>
              <w:t>8,0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0</w:t>
            </w:r>
          </w:p>
        </w:tc>
      </w:tr>
      <w:tr w:rsidR="00A05AEC" w14:paraId="2436653F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B2BCE85" w14:textId="77777777" w:rsidR="00A05AEC" w:rsidRDefault="00A05AEC"/>
        </w:tc>
        <w:tc>
          <w:tcPr>
            <w:tcW w:w="452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A9EB30F" w14:textId="77777777" w:rsidR="00A05AEC" w:rsidRDefault="00A05AEC"/>
        </w:tc>
        <w:tc>
          <w:tcPr>
            <w:tcW w:w="2402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548321F" w14:textId="77777777" w:rsidR="00A05AEC" w:rsidRDefault="00A05AEC"/>
        </w:tc>
        <w:tc>
          <w:tcPr>
            <w:tcW w:w="993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DB7A9C7" w14:textId="77777777" w:rsidR="00A05AEC" w:rsidRDefault="00A05AEC"/>
        </w:tc>
        <w:tc>
          <w:tcPr>
            <w:tcW w:w="253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9F8FAF4" w14:textId="77777777" w:rsidR="00A05AEC" w:rsidRDefault="00A05AEC"/>
        </w:tc>
        <w:tc>
          <w:tcPr>
            <w:tcW w:w="1427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FC03D4E" w14:textId="77777777" w:rsidR="00A05AEC" w:rsidRDefault="00A05AEC"/>
        </w:tc>
        <w:tc>
          <w:tcPr>
            <w:tcW w:w="1300" w:type="dxa"/>
            <w:tcBorders>
              <w:top w:val="single" w:sz="4" w:space="0" w:color="000000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CFCAAEF" w14:textId="77777777" w:rsidR="00A05AEC" w:rsidRDefault="00A05AEC"/>
        </w:tc>
      </w:tr>
      <w:tr w:rsidR="00A05AEC" w14:paraId="608821F4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5D6F43B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2646D2D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1BD26D9" w14:textId="77777777" w:rsidR="00A05AEC" w:rsidRDefault="00182677">
            <w:pPr>
              <w:spacing w:before="7" w:line="160" w:lineRule="exact"/>
              <w:ind w:left="2226" w:right="2229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4"/>
                <w:position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 xml:space="preserve">,      </w:t>
            </w:r>
            <w:r>
              <w:rPr>
                <w:rFonts w:ascii="Calibri" w:eastAsia="Calibri" w:hAnsi="Calibri" w:cs="Calibri"/>
                <w:spacing w:val="14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pt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4"/>
                <w:position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8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3"/>
                <w:position w:val="-1"/>
                <w:sz w:val="14"/>
                <w:szCs w:val="14"/>
              </w:rPr>
              <w:t>202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5</w:t>
            </w:r>
          </w:p>
        </w:tc>
      </w:tr>
      <w:tr w:rsidR="00A05AEC" w14:paraId="1121AD5B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18B86A6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0B9758E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5DFADF7" w14:textId="77777777" w:rsidR="00A05AEC" w:rsidRDefault="00182677">
            <w:pPr>
              <w:spacing w:before="7" w:line="160" w:lineRule="exact"/>
              <w:ind w:left="2939" w:right="2935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6"/>
                <w:w w:val="103"/>
                <w:position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3"/>
                <w:position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-4"/>
                <w:w w:val="103"/>
                <w:position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r</w:t>
            </w:r>
          </w:p>
        </w:tc>
      </w:tr>
      <w:tr w:rsidR="00A05AEC" w14:paraId="18695D1D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404409E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22FCEF5" w14:textId="77777777" w:rsidR="00A05AEC" w:rsidRDefault="00A05AEC"/>
        </w:tc>
        <w:tc>
          <w:tcPr>
            <w:tcW w:w="2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F235383" w14:textId="77777777" w:rsidR="00A05AEC" w:rsidRDefault="00A05AEC"/>
        </w:tc>
        <w:tc>
          <w:tcPr>
            <w:tcW w:w="9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9479F82" w14:textId="77777777" w:rsidR="00A05AEC" w:rsidRDefault="00A05AEC"/>
        </w:tc>
        <w:tc>
          <w:tcPr>
            <w:tcW w:w="25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BBF0CAD" w14:textId="77777777" w:rsidR="00A05AEC" w:rsidRDefault="00A05AEC"/>
        </w:tc>
        <w:tc>
          <w:tcPr>
            <w:tcW w:w="142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B562981" w14:textId="77777777" w:rsidR="00A05AEC" w:rsidRDefault="00A05AEC"/>
        </w:tc>
        <w:tc>
          <w:tcPr>
            <w:tcW w:w="13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3831FD7" w14:textId="77777777" w:rsidR="00A05AEC" w:rsidRDefault="00A05AEC"/>
        </w:tc>
      </w:tr>
      <w:tr w:rsidR="00A05AEC" w14:paraId="093BB97E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D25EB7E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2C7FEF7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D8D1A6D" w14:textId="77777777" w:rsidR="00A05AEC" w:rsidRDefault="00A05AEC"/>
        </w:tc>
      </w:tr>
      <w:tr w:rsidR="00A05AEC" w14:paraId="5DA53895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347CDD8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4B0C4B8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C7773E1" w14:textId="77777777" w:rsidR="00A05AEC" w:rsidRDefault="00A05AEC"/>
        </w:tc>
      </w:tr>
      <w:tr w:rsidR="00A05AEC" w14:paraId="492DF10A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6788EA9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A05BDC3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94DCFE9" w14:textId="77777777" w:rsidR="00A05AEC" w:rsidRDefault="00182677">
            <w:pPr>
              <w:spacing w:before="7" w:line="160" w:lineRule="exact"/>
              <w:ind w:left="2596" w:right="2586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3"/>
                <w:position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b/>
                <w:spacing w:val="4"/>
                <w:position w:val="-1"/>
                <w:sz w:val="14"/>
                <w:szCs w:val="14"/>
              </w:rPr>
              <w:t>ud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3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position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4"/>
                <w:szCs w:val="14"/>
              </w:rPr>
              <w:t>awa</w:t>
            </w:r>
            <w:r>
              <w:rPr>
                <w:rFonts w:ascii="Calibri" w:eastAsia="Calibri" w:hAnsi="Calibri" w:cs="Calibri"/>
                <w:b/>
                <w:spacing w:val="4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position w:val="-1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b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position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w w:val="103"/>
                <w:position w:val="-1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b/>
                <w:spacing w:val="4"/>
                <w:w w:val="103"/>
                <w:position w:val="-1"/>
                <w:sz w:val="14"/>
                <w:szCs w:val="14"/>
              </w:rPr>
              <w:t>So</w:t>
            </w:r>
            <w:r>
              <w:rPr>
                <w:rFonts w:ascii="Calibri" w:eastAsia="Calibri" w:hAnsi="Calibri" w:cs="Calibri"/>
                <w:b/>
                <w:w w:val="103"/>
                <w:position w:val="-1"/>
                <w:sz w:val="14"/>
                <w:szCs w:val="14"/>
              </w:rPr>
              <w:t>s</w:t>
            </w:r>
          </w:p>
        </w:tc>
      </w:tr>
      <w:tr w:rsidR="00A05AEC" w14:paraId="70E5FC33" w14:textId="77777777">
        <w:trPr>
          <w:trHeight w:hRule="exact" w:val="181"/>
        </w:trPr>
        <w:tc>
          <w:tcPr>
            <w:tcW w:w="11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284ECD8" w14:textId="77777777" w:rsidR="00A05AEC" w:rsidRDefault="00A05AEC"/>
        </w:tc>
        <w:tc>
          <w:tcPr>
            <w:tcW w:w="45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07ED6A3" w14:textId="77777777" w:rsidR="00A05AEC" w:rsidRDefault="00A05AEC"/>
        </w:tc>
        <w:tc>
          <w:tcPr>
            <w:tcW w:w="6375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CFCFF96" w14:textId="77777777" w:rsidR="00A05AEC" w:rsidRDefault="00182677">
            <w:pPr>
              <w:spacing w:before="8" w:line="160" w:lineRule="exact"/>
              <w:ind w:left="2370" w:right="2362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11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3"/>
                <w:position w:val="-1"/>
                <w:sz w:val="14"/>
                <w:szCs w:val="14"/>
              </w:rPr>
              <w:t>19820203200103100</w:t>
            </w:r>
            <w:r>
              <w:rPr>
                <w:rFonts w:ascii="Calibri" w:eastAsia="Calibri" w:hAnsi="Calibri" w:cs="Calibri"/>
                <w:w w:val="103"/>
                <w:position w:val="-1"/>
                <w:sz w:val="14"/>
                <w:szCs w:val="14"/>
              </w:rPr>
              <w:t>1</w:t>
            </w:r>
          </w:p>
        </w:tc>
      </w:tr>
    </w:tbl>
    <w:p w14:paraId="42092125" w14:textId="77777777" w:rsidR="00A05AEC" w:rsidRDefault="00A05AEC">
      <w:pPr>
        <w:sectPr w:rsidR="00A05AEC">
          <w:headerReference w:type="default" r:id="rId215"/>
          <w:footerReference w:type="default" r:id="rId216"/>
          <w:pgSz w:w="11920" w:h="16840"/>
          <w:pgMar w:top="1560" w:right="1580" w:bottom="280" w:left="1680" w:header="0" w:footer="0" w:gutter="0"/>
          <w:cols w:space="720"/>
        </w:sectPr>
      </w:pPr>
    </w:p>
    <w:p w14:paraId="73496294" w14:textId="77777777" w:rsidR="00A05AEC" w:rsidRDefault="00A05AEC">
      <w:pPr>
        <w:spacing w:before="8" w:line="180" w:lineRule="exact"/>
        <w:rPr>
          <w:sz w:val="19"/>
          <w:szCs w:val="19"/>
        </w:rPr>
      </w:pPr>
    </w:p>
    <w:p w14:paraId="6157B54F" w14:textId="77777777" w:rsidR="00A05AEC" w:rsidRDefault="00A05AEC">
      <w:pPr>
        <w:spacing w:line="200" w:lineRule="exact"/>
      </w:pPr>
    </w:p>
    <w:p w14:paraId="7CD3871D" w14:textId="77777777" w:rsidR="00A05AEC" w:rsidRDefault="00A05AEC">
      <w:pPr>
        <w:spacing w:line="200" w:lineRule="exact"/>
      </w:pPr>
    </w:p>
    <w:p w14:paraId="59F3678F" w14:textId="77777777" w:rsidR="00A05AEC" w:rsidRDefault="00A05AEC">
      <w:pPr>
        <w:spacing w:line="200" w:lineRule="exact"/>
      </w:pPr>
    </w:p>
    <w:p w14:paraId="69D8B4E2" w14:textId="77777777" w:rsidR="00A05AEC" w:rsidRDefault="00A05AEC">
      <w:pPr>
        <w:spacing w:line="200" w:lineRule="exact"/>
      </w:pPr>
    </w:p>
    <w:tbl>
      <w:tblPr>
        <w:tblW w:w="0" w:type="auto"/>
        <w:tblInd w:w="5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720"/>
        <w:gridCol w:w="354"/>
        <w:gridCol w:w="215"/>
        <w:gridCol w:w="354"/>
        <w:gridCol w:w="2211"/>
        <w:gridCol w:w="1276"/>
        <w:gridCol w:w="366"/>
        <w:gridCol w:w="1719"/>
      </w:tblGrid>
      <w:tr w:rsidR="00A05AEC" w14:paraId="5361A46A" w14:textId="77777777">
        <w:trPr>
          <w:trHeight w:hRule="exact" w:val="354"/>
        </w:trPr>
        <w:tc>
          <w:tcPr>
            <w:tcW w:w="7923" w:type="dxa"/>
            <w:gridSpan w:val="9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9A03D6F" w14:textId="77777777" w:rsidR="00A05AEC" w:rsidRDefault="00182677">
            <w:pPr>
              <w:spacing w:before="12"/>
              <w:ind w:left="2714" w:right="2706"/>
              <w:jc w:val="center"/>
              <w:rPr>
                <w:rFonts w:ascii="Calibri" w:eastAsia="Calibri" w:hAnsi="Calibri" w:cs="Calibri"/>
                <w:sz w:val="27"/>
                <w:szCs w:val="27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7"/>
                <w:szCs w:val="27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27"/>
                <w:szCs w:val="27"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  <w:sz w:val="27"/>
                <w:szCs w:val="27"/>
              </w:rPr>
              <w:t>K</w:t>
            </w:r>
            <w:r>
              <w:rPr>
                <w:rFonts w:ascii="Calibri" w:eastAsia="Calibri" w:hAnsi="Calibri" w:cs="Calibri"/>
                <w:b/>
                <w:spacing w:val="3"/>
                <w:sz w:val="27"/>
                <w:szCs w:val="27"/>
              </w:rPr>
              <w:t>A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P</w:t>
            </w:r>
            <w:r>
              <w:rPr>
                <w:rFonts w:ascii="Calibri" w:eastAsia="Calibri" w:hAnsi="Calibri" w:cs="Calibri"/>
                <w:b/>
                <w:spacing w:val="15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102"/>
                <w:sz w:val="27"/>
                <w:szCs w:val="2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27"/>
                <w:szCs w:val="27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27"/>
                <w:szCs w:val="27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27"/>
                <w:szCs w:val="2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27"/>
                <w:szCs w:val="27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w w:val="102"/>
                <w:sz w:val="27"/>
                <w:szCs w:val="27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w w:val="102"/>
                <w:sz w:val="27"/>
                <w:szCs w:val="27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27"/>
                <w:szCs w:val="2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102"/>
                <w:sz w:val="27"/>
                <w:szCs w:val="27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w w:val="102"/>
                <w:sz w:val="27"/>
                <w:szCs w:val="27"/>
              </w:rPr>
              <w:t>R</w:t>
            </w:r>
            <w:r>
              <w:rPr>
                <w:rFonts w:ascii="Calibri" w:eastAsia="Calibri" w:hAnsi="Calibri" w:cs="Calibri"/>
                <w:b/>
                <w:spacing w:val="-5"/>
                <w:w w:val="102"/>
                <w:sz w:val="27"/>
                <w:szCs w:val="27"/>
              </w:rPr>
              <w:t>T</w:t>
            </w:r>
            <w:r>
              <w:rPr>
                <w:rFonts w:ascii="Calibri" w:eastAsia="Calibri" w:hAnsi="Calibri" w:cs="Calibri"/>
                <w:b/>
                <w:w w:val="102"/>
                <w:sz w:val="27"/>
                <w:szCs w:val="27"/>
              </w:rPr>
              <w:t>A</w:t>
            </w:r>
          </w:p>
        </w:tc>
      </w:tr>
      <w:tr w:rsidR="00A05AEC" w14:paraId="4E656D00" w14:textId="77777777">
        <w:trPr>
          <w:trHeight w:hRule="exact" w:val="354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3ED4F39" w14:textId="77777777" w:rsidR="00A05AEC" w:rsidRDefault="00A05AEC"/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20519F2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8C12365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477A24C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C9A17D2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E90C7CE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34DEE9F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FC819DC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A94ED6E" w14:textId="77777777" w:rsidR="00A05AEC" w:rsidRDefault="00A05AEC"/>
        </w:tc>
      </w:tr>
      <w:tr w:rsidR="00A05AEC" w14:paraId="477B5112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4138340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ma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B9EF775" w14:textId="77777777" w:rsidR="00A05AEC" w:rsidRDefault="00182677">
            <w:pPr>
              <w:spacing w:line="220" w:lineRule="exact"/>
              <w:ind w:left="292" w:right="28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3134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C8808BD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5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ai</w:t>
            </w:r>
            <w:r>
              <w:rPr>
                <w:rFonts w:ascii="Calibri" w:eastAsia="Calibri" w:hAnsi="Calibri" w:cs="Calibri"/>
                <w:spacing w:val="-5"/>
              </w:rPr>
              <w:t>pu</w:t>
            </w:r>
            <w:r>
              <w:rPr>
                <w:rFonts w:ascii="Calibri" w:eastAsia="Calibri" w:hAnsi="Calibri" w:cs="Calibri"/>
                <w:spacing w:val="4"/>
              </w:rPr>
              <w:t>l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.</w:t>
            </w:r>
            <w:r>
              <w:rPr>
                <w:rFonts w:ascii="Calibri" w:eastAsia="Calibri" w:hAnsi="Calibri" w:cs="Calibri"/>
                <w:spacing w:val="-9"/>
                <w:w w:val="101"/>
              </w:rPr>
              <w:t>M</w:t>
            </w:r>
            <w:r>
              <w:rPr>
                <w:rFonts w:ascii="Calibri" w:eastAsia="Calibri" w:hAnsi="Calibri" w:cs="Calibri"/>
                <w:w w:val="101"/>
              </w:rPr>
              <w:t>R</w:t>
            </w:r>
          </w:p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9C40E34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161CF0A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050668F" w14:textId="77777777" w:rsidR="00A05AEC" w:rsidRDefault="00A05AEC"/>
        </w:tc>
      </w:tr>
      <w:tr w:rsidR="00A05AEC" w14:paraId="4412966A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0E1EBB4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w w:val="101"/>
              </w:rPr>
              <w:t>P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61C378C" w14:textId="77777777" w:rsidR="00A05AEC" w:rsidRDefault="00182677">
            <w:pPr>
              <w:spacing w:line="220" w:lineRule="exact"/>
              <w:ind w:left="292" w:right="28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38BE9ED" w14:textId="77777777" w:rsidR="00A05AEC" w:rsidRDefault="00182677">
            <w:pPr>
              <w:spacing w:line="220" w:lineRule="exact"/>
              <w:ind w:left="214" w:right="-2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0</w:t>
            </w:r>
          </w:p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999EA6F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0C38D27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90AC925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DD337DA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B1294DE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2E5C711" w14:textId="77777777" w:rsidR="00A05AEC" w:rsidRDefault="00A05AEC"/>
        </w:tc>
      </w:tr>
      <w:tr w:rsidR="00A05AEC" w14:paraId="5A9B4AEA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821460A" w14:textId="77777777" w:rsidR="00A05AEC" w:rsidRDefault="00182677">
            <w:pPr>
              <w:spacing w:line="220" w:lineRule="exact"/>
              <w:ind w:left="24" w:right="-4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4"/>
                <w:w w:val="101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n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F88BCD5" w14:textId="77777777" w:rsidR="00A05AEC" w:rsidRDefault="00182677">
            <w:pPr>
              <w:spacing w:line="220" w:lineRule="exact"/>
              <w:ind w:left="292" w:right="28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923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BC110FE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P</w:t>
            </w:r>
            <w:r>
              <w:rPr>
                <w:rFonts w:ascii="Calibri" w:eastAsia="Calibri" w:hAnsi="Calibri" w:cs="Calibri"/>
                <w:spacing w:val="-8"/>
                <w:w w:val="101"/>
              </w:rPr>
              <w:t>M</w:t>
            </w:r>
            <w:r>
              <w:rPr>
                <w:rFonts w:ascii="Calibri" w:eastAsia="Calibri" w:hAnsi="Calibri" w:cs="Calibri"/>
                <w:w w:val="101"/>
              </w:rPr>
              <w:t>D</w:t>
            </w:r>
          </w:p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8B5C367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0162C2D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DA96115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5FE5F50" w14:textId="77777777" w:rsidR="00A05AEC" w:rsidRDefault="00A05AEC"/>
        </w:tc>
      </w:tr>
      <w:tr w:rsidR="00A05AEC" w14:paraId="07ADBDBD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295DE75" w14:textId="77777777" w:rsidR="00A05AEC" w:rsidRDefault="00182677">
            <w:pPr>
              <w:spacing w:line="220" w:lineRule="exact"/>
              <w:ind w:left="24" w:right="-3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w w:val="101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w w:val="101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A83F41D" w14:textId="77777777" w:rsidR="00A05AEC" w:rsidRDefault="00182677">
            <w:pPr>
              <w:spacing w:line="220" w:lineRule="exact"/>
              <w:ind w:left="292" w:right="28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3134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338CC8F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nt</w:t>
            </w:r>
            <w:r>
              <w:rPr>
                <w:rFonts w:ascii="Calibri" w:eastAsia="Calibri" w:hAnsi="Calibri" w:cs="Calibri"/>
                <w:spacing w:val="-6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</w:rPr>
              <w:t>C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6"/>
                <w:w w:val="101"/>
              </w:rPr>
              <w:t>g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50C637D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7518E93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ED760E9" w14:textId="77777777" w:rsidR="00A05AEC" w:rsidRDefault="00A05AEC"/>
        </w:tc>
      </w:tr>
      <w:tr w:rsidR="00A05AEC" w14:paraId="6980FF48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F54AF23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og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</w:rPr>
              <w:t>a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ECFA363" w14:textId="77777777" w:rsidR="00A05AEC" w:rsidRDefault="00182677">
            <w:pPr>
              <w:spacing w:line="220" w:lineRule="exact"/>
              <w:ind w:left="-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m    </w:t>
            </w:r>
            <w:r>
              <w:rPr>
                <w:rFonts w:ascii="Calibri" w:eastAsia="Calibri" w:hAnsi="Calibri" w:cs="Calibri"/>
                <w:b/>
                <w:spacing w:val="43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</w:rPr>
              <w:t>:</w:t>
            </w:r>
          </w:p>
        </w:tc>
        <w:tc>
          <w:tcPr>
            <w:tcW w:w="6495" w:type="dxa"/>
            <w:gridSpan w:val="7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EBBE65A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4"/>
              </w:rPr>
              <w:t>la</w:t>
            </w:r>
            <w:r>
              <w:rPr>
                <w:rFonts w:ascii="Calibri" w:eastAsia="Calibri" w:hAnsi="Calibri" w:cs="Calibri"/>
                <w:spacing w:val="-5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5"/>
              </w:rPr>
              <w:t>h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-5"/>
              </w:rPr>
              <w:t>p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w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</w:rPr>
              <w:t>IV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hu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1"/>
              </w:rPr>
              <w:t>202</w:t>
            </w:r>
            <w:r>
              <w:rPr>
                <w:rFonts w:ascii="Calibri" w:eastAsia="Calibri" w:hAnsi="Calibri" w:cs="Calibri"/>
                <w:w w:val="101"/>
              </w:rPr>
              <w:t>5</w:t>
            </w:r>
          </w:p>
        </w:tc>
      </w:tr>
      <w:tr w:rsidR="00A05AEC" w14:paraId="46623138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14CE5F46" w14:textId="77777777" w:rsidR="00A05AEC" w:rsidRDefault="00A05AEC"/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4C29CC68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7A9392A9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0A6E5848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463D7170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3E35A0C4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2A655932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D1B8C6A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</w:tcPr>
          <w:p w14:paraId="74E6694A" w14:textId="77777777" w:rsidR="00A05AEC" w:rsidRDefault="00A05AEC"/>
        </w:tc>
      </w:tr>
      <w:tr w:rsidR="00A05AEC" w14:paraId="63FCEB3D" w14:textId="77777777">
        <w:trPr>
          <w:trHeight w:hRule="exact" w:val="253"/>
        </w:trPr>
        <w:tc>
          <w:tcPr>
            <w:tcW w:w="1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071C91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3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</w:rPr>
              <w:t>m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</w:rPr>
              <w:t>n</w:t>
            </w:r>
          </w:p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BDFBDBD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5"/>
              </w:rPr>
              <w:t>Su</w:t>
            </w:r>
            <w:r>
              <w:rPr>
                <w:rFonts w:ascii="Calibri" w:eastAsia="Calibri" w:hAnsi="Calibri" w:cs="Calibri"/>
                <w:b/>
              </w:rPr>
              <w:t>b</w:t>
            </w:r>
            <w:r>
              <w:rPr>
                <w:rFonts w:ascii="Calibri" w:eastAsia="Calibri" w:hAnsi="Calibri" w:cs="Calibri"/>
                <w:b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</w:rPr>
              <w:t>m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7EFE6A" w14:textId="77777777" w:rsidR="00A05AEC" w:rsidRDefault="00182677">
            <w:pPr>
              <w:spacing w:line="220" w:lineRule="exact"/>
              <w:ind w:left="406" w:right="39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w w:val="101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7FF2DAA2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2BA668D" w14:textId="77777777" w:rsidR="00A05AEC" w:rsidRDefault="00182677">
            <w:pPr>
              <w:spacing w:line="220" w:lineRule="exact"/>
              <w:ind w:left="4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3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li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f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-5"/>
                <w:w w:val="101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</w:p>
        </w:tc>
      </w:tr>
      <w:tr w:rsidR="00A05AEC" w14:paraId="4062563F" w14:textId="77777777">
        <w:trPr>
          <w:trHeight w:hRule="exact" w:val="253"/>
        </w:trPr>
        <w:tc>
          <w:tcPr>
            <w:tcW w:w="14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D96FF4" w14:textId="77777777" w:rsidR="00A05AEC" w:rsidRDefault="00A05AEC">
            <w:pPr>
              <w:spacing w:before="3" w:line="140" w:lineRule="exact"/>
              <w:rPr>
                <w:sz w:val="15"/>
                <w:szCs w:val="15"/>
              </w:rPr>
            </w:pPr>
          </w:p>
          <w:p w14:paraId="48A8D9F4" w14:textId="77777777" w:rsidR="00A05AEC" w:rsidRDefault="00A05AEC">
            <w:pPr>
              <w:spacing w:line="200" w:lineRule="exact"/>
            </w:pPr>
          </w:p>
          <w:p w14:paraId="10BE384A" w14:textId="77777777" w:rsidR="00A05AEC" w:rsidRDefault="00A05AEC">
            <w:pPr>
              <w:spacing w:line="200" w:lineRule="exact"/>
            </w:pPr>
          </w:p>
          <w:p w14:paraId="6C822FC5" w14:textId="77777777" w:rsidR="00A05AEC" w:rsidRDefault="00A05AEC">
            <w:pPr>
              <w:spacing w:line="200" w:lineRule="exact"/>
            </w:pPr>
          </w:p>
          <w:p w14:paraId="596F7DF1" w14:textId="77777777" w:rsidR="00A05AEC" w:rsidRDefault="00182677">
            <w:pPr>
              <w:ind w:left="3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nt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g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s</w:t>
            </w:r>
          </w:p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F7D9D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</w:rPr>
              <w:t>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gg</w:t>
            </w:r>
            <w:r>
              <w:rPr>
                <w:rFonts w:ascii="Calibri" w:eastAsia="Calibri" w:hAnsi="Calibri" w:cs="Calibri"/>
                <w:spacing w:val="-5"/>
              </w:rPr>
              <w:t>un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j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w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b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2BB91" w14:textId="77777777" w:rsidR="00A05AEC" w:rsidRDefault="00182677">
            <w:pPr>
              <w:spacing w:line="220" w:lineRule="exact"/>
              <w:ind w:left="545" w:right="54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3CA260C0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66CA2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76D84F89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7938F19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12E56E41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o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w w:val="101"/>
              </w:rPr>
              <w:t>en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06C361A0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4D879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537146EA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A583F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1D47DE31" w14:textId="77777777">
        <w:trPr>
          <w:trHeight w:hRule="exact" w:val="252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3703520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2FE4A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li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BC8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29B1E48A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95468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60020A71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923D16B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1E25EAFD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2FB49BB7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690F9" w14:textId="77777777" w:rsidR="00A05AEC" w:rsidRDefault="00182677">
            <w:pPr>
              <w:spacing w:line="220" w:lineRule="exact"/>
              <w:ind w:left="545" w:right="54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62B483F6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75699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47F79A24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957693E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D4159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w w:val="101"/>
              </w:rPr>
              <w:t>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0B44C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11C18D98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1CCB8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36F39E78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0E1351E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F71CD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-5"/>
              </w:rPr>
              <w:t>b</w:t>
            </w:r>
            <w:r>
              <w:rPr>
                <w:rFonts w:ascii="Calibri" w:eastAsia="Calibri" w:hAnsi="Calibri" w:cs="Calibri"/>
                <w:spacing w:val="4"/>
              </w:rPr>
              <w:t>ila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putu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il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w w:val="101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D9E43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,6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572D5F02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B482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0F700B61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320C3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67DCA809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1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a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17276140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CD6ED"/>
          </w:tcPr>
          <w:p w14:paraId="5CCA9104" w14:textId="77777777" w:rsidR="00A05AEC" w:rsidRDefault="00182677">
            <w:pPr>
              <w:spacing w:line="220" w:lineRule="exact"/>
              <w:ind w:left="419" w:right="41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1"/>
              </w:rPr>
              <w:t>7,78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622A2C34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EBA5C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3501F0D7" w14:textId="77777777">
        <w:trPr>
          <w:trHeight w:hRule="exact" w:val="252"/>
        </w:trPr>
        <w:tc>
          <w:tcPr>
            <w:tcW w:w="14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71454E" w14:textId="77777777" w:rsidR="00A05AEC" w:rsidRDefault="00A05AEC">
            <w:pPr>
              <w:spacing w:line="200" w:lineRule="exact"/>
            </w:pPr>
          </w:p>
          <w:p w14:paraId="0C7C9C9A" w14:textId="77777777" w:rsidR="00A05AEC" w:rsidRDefault="00A05AEC">
            <w:pPr>
              <w:spacing w:line="200" w:lineRule="exact"/>
            </w:pPr>
          </w:p>
          <w:p w14:paraId="23907C90" w14:textId="77777777" w:rsidR="00A05AEC" w:rsidRDefault="00A05AEC">
            <w:pPr>
              <w:spacing w:before="6" w:line="220" w:lineRule="exact"/>
              <w:rPr>
                <w:sz w:val="22"/>
                <w:szCs w:val="22"/>
              </w:rPr>
            </w:pPr>
          </w:p>
          <w:p w14:paraId="79077820" w14:textId="77777777" w:rsidR="00A05AEC" w:rsidRDefault="00182677">
            <w:pPr>
              <w:ind w:left="2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3"/>
                <w:w w:val="101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-5"/>
                <w:w w:val="101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ma</w:t>
            </w:r>
          </w:p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85F55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2"/>
              </w:rPr>
              <w:t>j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E1586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,4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33DC80C2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46C78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659968E5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6813941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E4196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2"/>
              </w:rPr>
              <w:t>j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70290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,5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461A3DCE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1EC76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5699DE56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95A071C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FA8EC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o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w w:val="101"/>
              </w:rPr>
              <w:t>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020DA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2E493119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D671F" w14:textId="77777777" w:rsidR="00A05AEC" w:rsidRDefault="00182677">
            <w:pPr>
              <w:spacing w:line="220" w:lineRule="exact"/>
              <w:ind w:left="637" w:right="62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0C92D8B2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7F36D6B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99C75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5"/>
                <w:w w:val="101"/>
              </w:rPr>
              <w:t>F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l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ili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3EE45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70C8CEFE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9CA4D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57AAD0AF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88FEDA4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A9A2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K</w:t>
            </w:r>
            <w:r>
              <w:rPr>
                <w:rFonts w:ascii="Calibri" w:eastAsia="Calibri" w:hAnsi="Calibri" w:cs="Calibri"/>
                <w:spacing w:val="-6"/>
              </w:rPr>
              <w:t>o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5"/>
              </w:rPr>
              <w:t>t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d</w:t>
            </w:r>
            <w:r>
              <w:rPr>
                <w:rFonts w:ascii="Calibri" w:eastAsia="Calibri" w:hAnsi="Calibri" w:cs="Calibri"/>
                <w:spacing w:val="4"/>
              </w:rPr>
              <w:t>ala</w:t>
            </w:r>
            <w:r>
              <w:rPr>
                <w:rFonts w:ascii="Calibri" w:eastAsia="Calibri" w:hAnsi="Calibri" w:cs="Calibri"/>
              </w:rPr>
              <w:t xml:space="preserve">m </w:t>
            </w:r>
            <w:r>
              <w:rPr>
                <w:rFonts w:ascii="Calibri" w:eastAsia="Calibri" w:hAnsi="Calibri" w:cs="Calibri"/>
                <w:spacing w:val="2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w w:val="101"/>
              </w:rPr>
              <w:t>m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48BD6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,5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1A155E5F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21CE2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7E0FA5EF" w14:textId="77777777">
        <w:trPr>
          <w:trHeight w:hRule="exact" w:val="252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A775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66692432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1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a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6A9E7332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5BB6279E" w14:textId="77777777" w:rsidR="00A05AEC" w:rsidRDefault="00182677">
            <w:pPr>
              <w:spacing w:line="220" w:lineRule="exact"/>
              <w:ind w:left="419" w:right="41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1"/>
              </w:rPr>
              <w:t>7,60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761ACC29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73315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04BA47AB" w14:textId="77777777">
        <w:trPr>
          <w:trHeight w:hRule="exact" w:val="253"/>
        </w:trPr>
        <w:tc>
          <w:tcPr>
            <w:tcW w:w="14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5DC506" w14:textId="77777777" w:rsidR="00A05AEC" w:rsidRDefault="00A05AEC">
            <w:pPr>
              <w:spacing w:line="200" w:lineRule="exact"/>
            </w:pPr>
          </w:p>
          <w:p w14:paraId="5D5C531E" w14:textId="77777777" w:rsidR="00A05AEC" w:rsidRDefault="00A05AEC">
            <w:pPr>
              <w:spacing w:before="8" w:line="280" w:lineRule="exact"/>
              <w:rPr>
                <w:sz w:val="28"/>
                <w:szCs w:val="28"/>
              </w:rPr>
            </w:pPr>
          </w:p>
          <w:p w14:paraId="39ED7ADE" w14:textId="77777777" w:rsidR="00A05AEC" w:rsidRDefault="00182677">
            <w:pPr>
              <w:ind w:left="25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101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g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</w:rPr>
              <w:t>la</w:t>
            </w:r>
          </w:p>
          <w:p w14:paraId="668F6FBC" w14:textId="77777777" w:rsidR="00A05AEC" w:rsidRDefault="00182677">
            <w:pPr>
              <w:spacing w:before="21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6"/>
                <w:w w:val="101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1"/>
              </w:rPr>
              <w:t>r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w w:val="101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</w:rPr>
              <w:t>n</w:t>
            </w:r>
          </w:p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E7E61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5"/>
              </w:rPr>
              <w:t>O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P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la</w:t>
            </w:r>
            <w:r>
              <w:rPr>
                <w:rFonts w:ascii="Calibri" w:eastAsia="Calibri" w:hAnsi="Calibri" w:cs="Calibri"/>
                <w:spacing w:val="-3"/>
                <w:w w:val="101"/>
              </w:rPr>
              <w:t>y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3051C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58E7F403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9060F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6B627FA6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95C12E8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E396D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pt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ili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w w:val="101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E0136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,4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0E813CB4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26ED4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11DCED4B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CC7EBD5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F0CD7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0"/>
              </w:rPr>
              <w:t>m</w:t>
            </w:r>
            <w:r>
              <w:rPr>
                <w:rFonts w:ascii="Calibri" w:eastAsia="Calibri" w:hAnsi="Calibri" w:cs="Calibri"/>
                <w:spacing w:val="-5"/>
              </w:rPr>
              <w:t>b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d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d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</w:rPr>
              <w:t>o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lai</w:t>
            </w:r>
            <w:r>
              <w:rPr>
                <w:rFonts w:ascii="Calibri" w:eastAsia="Calibri" w:hAnsi="Calibri" w:cs="Calibri"/>
                <w:w w:val="101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C725E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,4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210C46F5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AF16E" w14:textId="77777777" w:rsidR="00A05AEC" w:rsidRDefault="00182677">
            <w:pPr>
              <w:spacing w:line="220" w:lineRule="exact"/>
              <w:ind w:left="645" w:right="63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193280B0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388121D" w14:textId="77777777" w:rsidR="00A05AEC" w:rsidRDefault="00A05AEC"/>
        </w:tc>
        <w:tc>
          <w:tcPr>
            <w:tcW w:w="3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BC164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5"/>
              </w:rPr>
              <w:t>O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4"/>
              </w:rPr>
              <w:t>i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nt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9"/>
              </w:rPr>
              <w:t>s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p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d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h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w w:val="101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717E3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,8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304C0B00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EC6EE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3EAFC21D" w14:textId="77777777">
        <w:trPr>
          <w:trHeight w:hRule="exact" w:val="252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7FACE4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5A186F35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6"/>
                <w:w w:val="101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9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w w:val="101"/>
              </w:rPr>
              <w:t>f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766F2FEC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719D" w14:textId="77777777" w:rsidR="00A05AEC" w:rsidRDefault="00182677">
            <w:pPr>
              <w:spacing w:line="220" w:lineRule="exact"/>
              <w:ind w:left="469" w:right="4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  <w:w w:val="101"/>
              </w:rPr>
              <w:t>7</w:t>
            </w:r>
            <w:r>
              <w:rPr>
                <w:rFonts w:ascii="Calibri" w:eastAsia="Calibri" w:hAnsi="Calibri" w:cs="Calibri"/>
                <w:w w:val="101"/>
              </w:rPr>
              <w:t>,4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4DA957B2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2253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15332245" w14:textId="77777777">
        <w:trPr>
          <w:trHeight w:hRule="exact" w:val="253"/>
        </w:trPr>
        <w:tc>
          <w:tcPr>
            <w:tcW w:w="142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A507" w14:textId="77777777" w:rsidR="00A05AEC" w:rsidRDefault="00A05AEC"/>
        </w:tc>
        <w:tc>
          <w:tcPr>
            <w:tcW w:w="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D3D3D3"/>
            </w:tcBorders>
          </w:tcPr>
          <w:p w14:paraId="34E5FD39" w14:textId="77777777" w:rsidR="00A05AEC" w:rsidRDefault="00182677">
            <w:pPr>
              <w:spacing w:line="220" w:lineRule="exact"/>
              <w:ind w:left="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1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w w:val="101"/>
              </w:rPr>
              <w:t>a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000000"/>
            </w:tcBorders>
          </w:tcPr>
          <w:p w14:paraId="76303AF6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2E59B" w14:textId="77777777" w:rsidR="00A05AEC" w:rsidRDefault="00182677">
            <w:pPr>
              <w:spacing w:line="220" w:lineRule="exact"/>
              <w:ind w:left="419" w:right="41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1"/>
              </w:rPr>
              <w:t>7,56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0E3F3711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02CCB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14F4960F" w14:textId="77777777">
        <w:trPr>
          <w:trHeight w:hRule="exact" w:val="253"/>
        </w:trPr>
        <w:tc>
          <w:tcPr>
            <w:tcW w:w="45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65F38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</w:rPr>
              <w:t>a-</w:t>
            </w:r>
            <w:r>
              <w:rPr>
                <w:rFonts w:ascii="Calibri" w:eastAsia="Calibri" w:hAnsi="Calibri" w:cs="Calibri"/>
                <w:b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</w:rPr>
              <w:t>t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6"/>
              </w:rPr>
              <w:t>N</w:t>
            </w:r>
            <w:r>
              <w:rPr>
                <w:rFonts w:ascii="Calibri" w:eastAsia="Calibri" w:hAnsi="Calibri" w:cs="Calibri"/>
                <w:b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</w:rPr>
              <w:t>S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</w:rPr>
              <w:t>r</w:t>
            </w:r>
            <w:r>
              <w:rPr>
                <w:rFonts w:ascii="Calibri" w:eastAsia="Calibri" w:hAnsi="Calibri" w:cs="Calibri"/>
                <w:b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</w:rPr>
              <w:t>k</w:t>
            </w:r>
            <w:r>
              <w:rPr>
                <w:rFonts w:ascii="Calibri" w:eastAsia="Calibri" w:hAnsi="Calibri" w:cs="Calibri"/>
                <w:b/>
              </w:rPr>
              <w:t>u</w:t>
            </w:r>
            <w:r>
              <w:rPr>
                <w:rFonts w:ascii="Calibri" w:eastAsia="Calibri" w:hAnsi="Calibri" w:cs="Calibri"/>
                <w:b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</w:rPr>
              <w:t>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 w14:paraId="206FE35A" w14:textId="77777777" w:rsidR="00A05AEC" w:rsidRDefault="00182677">
            <w:pPr>
              <w:spacing w:line="220" w:lineRule="exact"/>
              <w:ind w:left="419" w:right="41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2"/>
                <w:w w:val="101"/>
              </w:rPr>
              <w:t>7,65</w:t>
            </w:r>
          </w:p>
        </w:tc>
        <w:tc>
          <w:tcPr>
            <w:tcW w:w="366" w:type="dxa"/>
            <w:tcBorders>
              <w:top w:val="single" w:sz="6" w:space="0" w:color="D3D3D3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14:paraId="7F71BEC5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08BEB" w14:textId="77777777" w:rsidR="00A05AEC" w:rsidRDefault="00182677">
            <w:pPr>
              <w:spacing w:line="220" w:lineRule="exact"/>
              <w:ind w:left="646" w:right="6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</w:tr>
      <w:tr w:rsidR="00A05AEC" w14:paraId="458AD177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62D6F35" w14:textId="77777777" w:rsidR="00A05AEC" w:rsidRDefault="00A05AEC"/>
        </w:tc>
        <w:tc>
          <w:tcPr>
            <w:tcW w:w="720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80FE8BF" w14:textId="77777777" w:rsidR="00A05AEC" w:rsidRDefault="00A05AEC"/>
        </w:tc>
        <w:tc>
          <w:tcPr>
            <w:tcW w:w="354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560AC79" w14:textId="77777777" w:rsidR="00A05AEC" w:rsidRDefault="00A05AEC"/>
        </w:tc>
        <w:tc>
          <w:tcPr>
            <w:tcW w:w="215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8C56390" w14:textId="77777777" w:rsidR="00A05AEC" w:rsidRDefault="00A05AEC"/>
        </w:tc>
        <w:tc>
          <w:tcPr>
            <w:tcW w:w="354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78981B3" w14:textId="77777777" w:rsidR="00A05AEC" w:rsidRDefault="00A05AEC"/>
        </w:tc>
        <w:tc>
          <w:tcPr>
            <w:tcW w:w="2211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1418991" w14:textId="77777777" w:rsidR="00A05AEC" w:rsidRDefault="00A05AEC"/>
        </w:tc>
        <w:tc>
          <w:tcPr>
            <w:tcW w:w="1276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A475BD7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E9B0A9F" w14:textId="77777777" w:rsidR="00A05AEC" w:rsidRDefault="00A05AEC"/>
        </w:tc>
        <w:tc>
          <w:tcPr>
            <w:tcW w:w="1719" w:type="dxa"/>
            <w:tcBorders>
              <w:top w:val="single" w:sz="6" w:space="0" w:color="000000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CF31C1F" w14:textId="77777777" w:rsidR="00A05AEC" w:rsidRDefault="00A05AEC"/>
        </w:tc>
      </w:tr>
      <w:tr w:rsidR="00A05AEC" w14:paraId="37CD8410" w14:textId="77777777">
        <w:trPr>
          <w:trHeight w:hRule="exact" w:val="253"/>
        </w:trPr>
        <w:tc>
          <w:tcPr>
            <w:tcW w:w="1997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99293F9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pacing w:val="-5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i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i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i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5"/>
                <w:w w:val="102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i/>
                <w:w w:val="10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i/>
                <w:spacing w:val="-3"/>
                <w:w w:val="10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5"/>
                <w:w w:val="103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b/>
                <w:i/>
                <w:spacing w:val="-4"/>
                <w:w w:val="102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i/>
                <w:spacing w:val="5"/>
                <w:w w:val="10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9"/>
                <w:w w:val="102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w w:val="10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16"/>
                <w:w w:val="10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i/>
                <w:w w:val="103"/>
                <w:sz w:val="16"/>
                <w:szCs w:val="16"/>
              </w:rPr>
              <w:t>i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743BE2F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CE3B4F7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6A241CB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9C2EF53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664102E" w14:textId="77777777" w:rsidR="00A05AEC" w:rsidRDefault="00A05AEC"/>
        </w:tc>
      </w:tr>
      <w:tr w:rsidR="00A05AEC" w14:paraId="4CBBD4F7" w14:textId="77777777">
        <w:trPr>
          <w:trHeight w:hRule="exact" w:val="252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2501B00" w14:textId="77777777" w:rsidR="00A05AEC" w:rsidRDefault="00182677">
            <w:pPr>
              <w:spacing w:line="220" w:lineRule="exact"/>
              <w:ind w:left="24" w:right="-102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99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</w:rPr>
              <w:t>I</w:t>
            </w:r>
          </w:p>
        </w:tc>
        <w:tc>
          <w:tcPr>
            <w:tcW w:w="1074" w:type="dxa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628A9E4" w14:textId="77777777" w:rsidR="00A05AEC" w:rsidRDefault="00182677">
            <w:pPr>
              <w:spacing w:line="220" w:lineRule="exact"/>
              <w:ind w:left="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8"/>
                <w:w w:val="101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i</w:t>
            </w:r>
            <w:r>
              <w:rPr>
                <w:rFonts w:ascii="Calibri" w:eastAsia="Calibri" w:hAnsi="Calibri" w:cs="Calibri"/>
                <w:spacing w:val="-10"/>
                <w:w w:val="101"/>
              </w:rPr>
              <w:t>m</w:t>
            </w:r>
            <w:r>
              <w:rPr>
                <w:rFonts w:ascii="Calibri" w:eastAsia="Calibri" w:hAnsi="Calibri" w:cs="Calibri"/>
                <w:w w:val="101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w</w:t>
            </w:r>
            <w:r>
              <w:rPr>
                <w:rFonts w:ascii="Calibri" w:eastAsia="Calibri" w:hAnsi="Calibri" w:cs="Calibri"/>
                <w:w w:val="101"/>
              </w:rPr>
              <w:t>a</w:t>
            </w:r>
          </w:p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10A4FF7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3AAA328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441E2A4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EA06E64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BB7D0BD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5CFB767" w14:textId="77777777" w:rsidR="00A05AEC" w:rsidRDefault="00A05AEC"/>
        </w:tc>
      </w:tr>
      <w:tr w:rsidR="00A05AEC" w14:paraId="20E9CD7F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CE5ECCF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spacing w:val="-4"/>
                <w:w w:val="102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spacing w:val="5"/>
                <w:w w:val="103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w w:val="102"/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BBA9C4F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w w:val="101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ai</w:t>
            </w:r>
            <w:r>
              <w:rPr>
                <w:rFonts w:ascii="Calibri" w:eastAsia="Calibri" w:hAnsi="Calibri" w:cs="Calibri"/>
                <w:w w:val="101"/>
              </w:rPr>
              <w:t>k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10B7E1B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0F1B1F0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344461E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D429F2C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FE1569F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2C4D113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395B267" w14:textId="77777777" w:rsidR="00A05AEC" w:rsidRDefault="00A05AEC"/>
        </w:tc>
      </w:tr>
      <w:tr w:rsidR="00A05AEC" w14:paraId="5E987BCF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47D3DD4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pacing w:val="-4"/>
                <w:w w:val="102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spacing w:val="5"/>
                <w:w w:val="103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w w:val="102"/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3B9CCCE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5"/>
                <w:w w:val="101"/>
              </w:rPr>
              <w:t>C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w w:val="101"/>
              </w:rPr>
              <w:t>p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9F2A5B2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CCB739B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41EE843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0C11BD9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B560E94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F7A06D4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764BC4C" w14:textId="77777777" w:rsidR="00A05AEC" w:rsidRDefault="00A05AEC"/>
        </w:tc>
      </w:tr>
      <w:tr w:rsidR="00A05AEC" w14:paraId="66756CC1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AD2A9FD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pacing w:val="-4"/>
                <w:w w:val="102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spacing w:val="5"/>
                <w:w w:val="103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w w:val="102"/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ED01712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w w:val="101"/>
              </w:rPr>
              <w:t>g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011BDF2" w14:textId="77777777" w:rsidR="00A05AEC" w:rsidRDefault="00A05AEC"/>
        </w:tc>
        <w:tc>
          <w:tcPr>
            <w:tcW w:w="21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33B0AD6E" w14:textId="77777777" w:rsidR="00A05AEC" w:rsidRDefault="00A05AEC"/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BFA1780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464485D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763900D5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3E1DE8C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B235B62" w14:textId="77777777" w:rsidR="00A05AEC" w:rsidRDefault="00A05AEC"/>
        </w:tc>
      </w:tr>
      <w:tr w:rsidR="00A05AEC" w14:paraId="4958B2DC" w14:textId="77777777">
        <w:trPr>
          <w:trHeight w:hRule="exact" w:val="253"/>
        </w:trPr>
        <w:tc>
          <w:tcPr>
            <w:tcW w:w="708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41DA241F" w14:textId="77777777" w:rsidR="00A05AEC" w:rsidRDefault="00182677">
            <w:pPr>
              <w:spacing w:before="38"/>
              <w:ind w:lef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4"/>
                <w:w w:val="102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5"/>
                <w:w w:val="103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"/>
                <w:w w:val="102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w w:val="102"/>
                <w:sz w:val="16"/>
                <w:szCs w:val="16"/>
              </w:rPr>
              <w:t>9</w:t>
            </w:r>
          </w:p>
        </w:tc>
        <w:tc>
          <w:tcPr>
            <w:tcW w:w="1289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8A88456" w14:textId="77777777" w:rsidR="00A05AEC" w:rsidRDefault="00182677">
            <w:pPr>
              <w:spacing w:line="220" w:lineRule="exact"/>
              <w:ind w:left="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5"/>
              </w:rPr>
              <w:t>S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n</w:t>
            </w:r>
            <w:r>
              <w:rPr>
                <w:rFonts w:ascii="Calibri" w:eastAsia="Calibri" w:hAnsi="Calibri" w:cs="Calibri"/>
                <w:spacing w:val="6"/>
              </w:rPr>
              <w:t>g</w:t>
            </w:r>
            <w:r>
              <w:rPr>
                <w:rFonts w:ascii="Calibri" w:eastAsia="Calibri" w:hAnsi="Calibri" w:cs="Calibri"/>
                <w:spacing w:val="4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u</w:t>
            </w:r>
            <w:r>
              <w:rPr>
                <w:rFonts w:ascii="Calibri" w:eastAsia="Calibri" w:hAnsi="Calibri" w:cs="Calibri"/>
                <w:spacing w:val="-7"/>
                <w:w w:val="101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1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</w:rPr>
              <w:t>n</w:t>
            </w:r>
            <w:r>
              <w:rPr>
                <w:rFonts w:ascii="Calibri" w:eastAsia="Calibri" w:hAnsi="Calibri" w:cs="Calibri"/>
                <w:w w:val="101"/>
              </w:rPr>
              <w:t>g</w:t>
            </w:r>
          </w:p>
        </w:tc>
        <w:tc>
          <w:tcPr>
            <w:tcW w:w="35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3E9D799" w14:textId="77777777" w:rsidR="00A05AEC" w:rsidRDefault="00A05AEC"/>
        </w:tc>
        <w:tc>
          <w:tcPr>
            <w:tcW w:w="221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D00C1D3" w14:textId="77777777" w:rsidR="00A05AEC" w:rsidRDefault="00A05AEC"/>
        </w:tc>
        <w:tc>
          <w:tcPr>
            <w:tcW w:w="127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118B32B" w14:textId="77777777" w:rsidR="00A05AEC" w:rsidRDefault="00A05AEC"/>
        </w:tc>
        <w:tc>
          <w:tcPr>
            <w:tcW w:w="366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B9E213C" w14:textId="77777777" w:rsidR="00A05AEC" w:rsidRDefault="00A05AEC"/>
        </w:tc>
        <w:tc>
          <w:tcPr>
            <w:tcW w:w="171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C6DBF81" w14:textId="77777777" w:rsidR="00A05AEC" w:rsidRDefault="00A05AEC"/>
        </w:tc>
      </w:tr>
    </w:tbl>
    <w:p w14:paraId="6AD26EDF" w14:textId="77777777" w:rsidR="00A05AEC" w:rsidRDefault="00A05AEC">
      <w:pPr>
        <w:sectPr w:rsidR="00A05AEC">
          <w:headerReference w:type="default" r:id="rId217"/>
          <w:footerReference w:type="default" r:id="rId218"/>
          <w:pgSz w:w="11920" w:h="16840"/>
          <w:pgMar w:top="1560" w:right="1580" w:bottom="280" w:left="1680" w:header="0" w:footer="0" w:gutter="0"/>
          <w:cols w:space="720"/>
        </w:sectPr>
      </w:pPr>
    </w:p>
    <w:p w14:paraId="25F44FC2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28A48AF0" w14:textId="77777777" w:rsidR="00A05AEC" w:rsidRDefault="00A05AEC">
      <w:pPr>
        <w:spacing w:line="200" w:lineRule="exact"/>
      </w:pPr>
    </w:p>
    <w:p w14:paraId="4B72DB46" w14:textId="77777777" w:rsidR="00A05AEC" w:rsidRDefault="00A05AEC">
      <w:pPr>
        <w:spacing w:line="200" w:lineRule="exact"/>
      </w:pPr>
    </w:p>
    <w:p w14:paraId="1052EE37" w14:textId="77777777" w:rsidR="00A05AEC" w:rsidRDefault="00A05AEC">
      <w:pPr>
        <w:spacing w:line="200" w:lineRule="exact"/>
      </w:pPr>
    </w:p>
    <w:p w14:paraId="58896907" w14:textId="77777777" w:rsidR="00A05AEC" w:rsidRDefault="00A05AEC">
      <w:pPr>
        <w:spacing w:line="200" w:lineRule="exact"/>
      </w:pPr>
    </w:p>
    <w:tbl>
      <w:tblPr>
        <w:tblW w:w="0" w:type="auto"/>
        <w:tblInd w:w="5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94"/>
        <w:gridCol w:w="2704"/>
        <w:gridCol w:w="1167"/>
        <w:gridCol w:w="262"/>
        <w:gridCol w:w="2224"/>
      </w:tblGrid>
      <w:tr w:rsidR="00A05AEC" w14:paraId="5029D871" w14:textId="77777777">
        <w:trPr>
          <w:trHeight w:hRule="exact" w:val="305"/>
        </w:trPr>
        <w:tc>
          <w:tcPr>
            <w:tcW w:w="7927" w:type="dxa"/>
            <w:gridSpan w:val="6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A8F2276" w14:textId="77777777" w:rsidR="00A05AEC" w:rsidRDefault="00182677">
            <w:pPr>
              <w:spacing w:before="4"/>
              <w:ind w:left="2873" w:right="2867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5"/>
                <w:sz w:val="23"/>
                <w:szCs w:val="23"/>
              </w:rPr>
              <w:t>K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4"/>
                <w:w w:val="99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3"/>
                <w:w w:val="99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w w:val="99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w w:val="99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w w:val="99"/>
                <w:sz w:val="23"/>
                <w:szCs w:val="23"/>
              </w:rPr>
              <w:t>R</w:t>
            </w:r>
          </w:p>
        </w:tc>
      </w:tr>
      <w:tr w:rsidR="00A05AEC" w14:paraId="067216CB" w14:textId="77777777">
        <w:trPr>
          <w:trHeight w:hRule="exact" w:val="305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613D24" w14:textId="77777777" w:rsidR="00A05AEC" w:rsidRDefault="00A05AEC"/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D7382F7" w14:textId="77777777" w:rsidR="00A05AEC" w:rsidRDefault="00A05AEC"/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374255B" w14:textId="77777777" w:rsidR="00A05AEC" w:rsidRDefault="00A05AEC"/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9C9F5EB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EBF464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E0B66C3" w14:textId="77777777" w:rsidR="00A05AEC" w:rsidRDefault="00A05AEC"/>
        </w:tc>
      </w:tr>
      <w:tr w:rsidR="00A05AEC" w14:paraId="1A4D63D5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1E115F4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ma</w:t>
            </w:r>
            <w:r>
              <w:rPr>
                <w:rFonts w:ascii="Calibri" w:eastAsia="Calibri" w:hAnsi="Calibri" w:cs="Calibri"/>
                <w:b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a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31411ED" w14:textId="77777777" w:rsidR="00A05AEC" w:rsidRDefault="00182677">
            <w:pPr>
              <w:spacing w:line="200" w:lineRule="exact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400743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R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077F20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ma</w:t>
            </w:r>
            <w:r>
              <w:rPr>
                <w:rFonts w:ascii="Calibri" w:eastAsia="Calibri" w:hAnsi="Calibri" w:cs="Calibri"/>
                <w:b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r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48D7E71" w14:textId="77777777" w:rsidR="00A05AEC" w:rsidRDefault="00182677">
            <w:pPr>
              <w:spacing w:line="200" w:lineRule="exact"/>
              <w:ind w:left="75" w:right="6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33884D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ud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7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So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s</w:t>
            </w:r>
          </w:p>
        </w:tc>
      </w:tr>
      <w:tr w:rsidR="00A05AEC" w14:paraId="65D398C6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5FBA48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P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1E42AE2" w14:textId="77777777" w:rsidR="00A05AEC" w:rsidRDefault="00182677">
            <w:pPr>
              <w:spacing w:line="200" w:lineRule="exact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94DF764" w14:textId="77777777" w:rsidR="00A05AEC" w:rsidRDefault="00182677">
            <w:pPr>
              <w:spacing w:line="200" w:lineRule="exact"/>
              <w:ind w:right="19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0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F18A89E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w w:val="103"/>
                <w:sz w:val="17"/>
                <w:szCs w:val="17"/>
              </w:rPr>
              <w:t>: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009A7D1" w14:textId="77777777" w:rsidR="00A05AEC" w:rsidRDefault="00182677">
            <w:pPr>
              <w:spacing w:line="200" w:lineRule="exact"/>
              <w:ind w:left="75" w:right="6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D77BE7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19820203200103100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1</w:t>
            </w:r>
          </w:p>
        </w:tc>
      </w:tr>
      <w:tr w:rsidR="00A05AEC" w14:paraId="7A6E2DCF" w14:textId="77777777">
        <w:trPr>
          <w:trHeight w:hRule="exact" w:val="403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198DC32" w14:textId="77777777" w:rsidR="00A05AEC" w:rsidRDefault="00182677">
            <w:pPr>
              <w:spacing w:before="8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0440BBB" w14:textId="77777777" w:rsidR="00A05AEC" w:rsidRDefault="00182677">
            <w:pPr>
              <w:spacing w:before="8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D82ED29" w14:textId="77777777" w:rsidR="00A05AEC" w:rsidRDefault="00A05AEC">
            <w:pPr>
              <w:spacing w:before="3" w:line="180" w:lineRule="exact"/>
              <w:rPr>
                <w:sz w:val="18"/>
                <w:szCs w:val="18"/>
              </w:rPr>
            </w:pPr>
          </w:p>
          <w:p w14:paraId="12D1163D" w14:textId="77777777" w:rsidR="00A05AEC" w:rsidRDefault="00182677">
            <w:pPr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7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D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A4EDB8D" w14:textId="77777777" w:rsidR="00A05AEC" w:rsidRDefault="00182677">
            <w:pPr>
              <w:spacing w:before="8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E49B5AC" w14:textId="77777777" w:rsidR="00A05AEC" w:rsidRDefault="00182677">
            <w:pPr>
              <w:spacing w:before="8"/>
              <w:ind w:left="75" w:right="6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CCB4E4B" w14:textId="77777777" w:rsidR="00A05AEC" w:rsidRDefault="00A05AEC">
            <w:pPr>
              <w:spacing w:before="3" w:line="180" w:lineRule="exact"/>
              <w:rPr>
                <w:sz w:val="18"/>
                <w:szCs w:val="18"/>
              </w:rPr>
            </w:pPr>
          </w:p>
          <w:p w14:paraId="0E875FAD" w14:textId="77777777" w:rsidR="00A05AEC" w:rsidRDefault="00182677">
            <w:pPr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2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</w:tr>
      <w:tr w:rsidR="00A05AEC" w14:paraId="7A5F9EA1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FE066B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ED178E3" w14:textId="77777777" w:rsidR="00A05AEC" w:rsidRDefault="00182677">
            <w:pPr>
              <w:spacing w:line="200" w:lineRule="exact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517606E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2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CDB05C5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9793E0B" w14:textId="77777777" w:rsidR="00A05AEC" w:rsidRDefault="00182677">
            <w:pPr>
              <w:spacing w:line="200" w:lineRule="exact"/>
              <w:ind w:left="75" w:right="6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B4DFFE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2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</w:tr>
      <w:tr w:rsidR="00A05AEC" w14:paraId="3858989B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155729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og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</w:t>
            </w:r>
          </w:p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61AA8B6" w14:textId="77777777" w:rsidR="00A05AEC" w:rsidRDefault="00182677">
            <w:pPr>
              <w:spacing w:line="200" w:lineRule="exact"/>
              <w:ind w:left="86" w:right="8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:</w:t>
            </w:r>
          </w:p>
        </w:tc>
        <w:tc>
          <w:tcPr>
            <w:tcW w:w="6357" w:type="dxa"/>
            <w:gridSpan w:val="4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7C70005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IV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hu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202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5</w:t>
            </w:r>
          </w:p>
        </w:tc>
      </w:tr>
      <w:tr w:rsidR="00A05AEC" w14:paraId="600A9527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39E35584" w14:textId="77777777" w:rsidR="00A05AEC" w:rsidRDefault="00A05AEC"/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61546F4F" w14:textId="77777777" w:rsidR="00A05AEC" w:rsidRDefault="00A05AEC"/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7F3F190A" w14:textId="77777777" w:rsidR="00A05AEC" w:rsidRDefault="00A05AEC"/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32B091B0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AD1ECEC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227AE75D" w14:textId="77777777" w:rsidR="00A05AEC" w:rsidRDefault="00A05AEC"/>
        </w:tc>
      </w:tr>
      <w:tr w:rsidR="00A05AEC" w14:paraId="28B56B00" w14:textId="77777777">
        <w:trPr>
          <w:trHeight w:hRule="exact" w:val="218"/>
        </w:trPr>
        <w:tc>
          <w:tcPr>
            <w:tcW w:w="15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108E61E" w14:textId="77777777" w:rsidR="00A05AEC" w:rsidRDefault="00182677">
            <w:pPr>
              <w:spacing w:line="200" w:lineRule="exact"/>
              <w:ind w:left="37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D70C46C" w14:textId="77777777" w:rsidR="00A05AEC" w:rsidRDefault="00182677">
            <w:pPr>
              <w:spacing w:line="200" w:lineRule="exact"/>
              <w:ind w:left="77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7"/>
                <w:szCs w:val="17"/>
              </w:rPr>
              <w:t>Su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A2C2D91" w14:textId="77777777" w:rsidR="00A05AEC" w:rsidRDefault="00182677">
            <w:pPr>
              <w:spacing w:line="200" w:lineRule="exact"/>
              <w:ind w:left="380" w:right="3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BDCCE58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0E4E86D" w14:textId="77777777" w:rsidR="00A05AEC" w:rsidRDefault="00182677">
            <w:pPr>
              <w:spacing w:line="200" w:lineRule="exact"/>
              <w:ind w:left="72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</w:p>
        </w:tc>
      </w:tr>
      <w:tr w:rsidR="00A05AEC" w14:paraId="398E66D1" w14:textId="77777777">
        <w:trPr>
          <w:trHeight w:hRule="exact" w:val="218"/>
        </w:trPr>
        <w:tc>
          <w:tcPr>
            <w:tcW w:w="157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D6AAD4" w14:textId="77777777" w:rsidR="00A05AEC" w:rsidRDefault="00A05AEC">
            <w:pPr>
              <w:spacing w:line="200" w:lineRule="exact"/>
            </w:pPr>
          </w:p>
          <w:p w14:paraId="106459F7" w14:textId="77777777" w:rsidR="00A05AEC" w:rsidRDefault="00A05AEC">
            <w:pPr>
              <w:spacing w:line="200" w:lineRule="exact"/>
            </w:pPr>
          </w:p>
          <w:p w14:paraId="74DC0F20" w14:textId="77777777" w:rsidR="00A05AEC" w:rsidRDefault="00A05AEC">
            <w:pPr>
              <w:spacing w:before="12" w:line="240" w:lineRule="exact"/>
              <w:rPr>
                <w:sz w:val="24"/>
                <w:szCs w:val="24"/>
              </w:rPr>
            </w:pPr>
          </w:p>
          <w:p w14:paraId="393D39E2" w14:textId="77777777" w:rsidR="00A05AEC" w:rsidRDefault="00182677">
            <w:pPr>
              <w:ind w:left="42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s</w:t>
            </w:r>
          </w:p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2654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gg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b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4F86B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ACAD240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0AF9F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1139F2DC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0B23BD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6CBE5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8FFEA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16E60E3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7DD19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7D43CB66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268F2D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FA67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1D31D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7FCB5A3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0E73D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3F61239B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CDF09C2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61B24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BE861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B9EA2D7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9BE29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0B367E3F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9FBCB1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67B6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on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A46CF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7CB6C36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31481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1356139D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495E125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B335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ila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10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s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E5858" w14:textId="77777777" w:rsidR="00A05AEC" w:rsidRDefault="00182677">
            <w:pPr>
              <w:spacing w:line="200" w:lineRule="exact"/>
              <w:ind w:left="435" w:right="43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,8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3D2FEE7A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C953C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57803AAC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83B2867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9E45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2"/>
                <w:sz w:val="17"/>
                <w:szCs w:val="17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a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050AA1AD" w14:textId="77777777" w:rsidR="00A05AEC" w:rsidRDefault="00182677">
            <w:pPr>
              <w:spacing w:line="200" w:lineRule="exact"/>
              <w:ind w:left="391" w:right="39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7,97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3E90DD1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3C599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2A1188AD" w14:textId="77777777">
        <w:trPr>
          <w:trHeight w:hRule="exact" w:val="218"/>
        </w:trPr>
        <w:tc>
          <w:tcPr>
            <w:tcW w:w="1570" w:type="dxa"/>
            <w:gridSpan w:val="2"/>
            <w:vMerge w:val="restart"/>
            <w:tcBorders>
              <w:top w:val="single" w:sz="5" w:space="0" w:color="D3D3D3"/>
              <w:left w:val="single" w:sz="5" w:space="0" w:color="000000"/>
              <w:right w:val="single" w:sz="5" w:space="0" w:color="000000"/>
            </w:tcBorders>
          </w:tcPr>
          <w:p w14:paraId="6D57CC3F" w14:textId="77777777" w:rsidR="00A05AEC" w:rsidRDefault="00A05AEC">
            <w:pPr>
              <w:spacing w:before="3" w:line="140" w:lineRule="exact"/>
              <w:rPr>
                <w:sz w:val="14"/>
                <w:szCs w:val="14"/>
              </w:rPr>
            </w:pPr>
          </w:p>
          <w:p w14:paraId="5C437F13" w14:textId="77777777" w:rsidR="00A05AEC" w:rsidRDefault="00A05AEC">
            <w:pPr>
              <w:spacing w:line="200" w:lineRule="exact"/>
            </w:pPr>
          </w:p>
          <w:p w14:paraId="246EF537" w14:textId="77777777" w:rsidR="00A05AEC" w:rsidRDefault="00A05AEC">
            <w:pPr>
              <w:spacing w:line="200" w:lineRule="exact"/>
            </w:pPr>
          </w:p>
          <w:p w14:paraId="4FC1F561" w14:textId="77777777" w:rsidR="00A05AEC" w:rsidRDefault="00182677">
            <w:pPr>
              <w:ind w:left="40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ma</w:t>
            </w:r>
          </w:p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F5F21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l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16D7A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3D7197CB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9229C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28C1B0D7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B50BB1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E840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l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AFA32" w14:textId="77777777" w:rsidR="00A05AEC" w:rsidRDefault="00182677">
            <w:pPr>
              <w:spacing w:line="200" w:lineRule="exact"/>
              <w:ind w:left="435" w:right="43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,8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E0D3638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5C4F5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0A8BA1DD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A9E6AC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321A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F2DAD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39F84B98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8E8E7" w14:textId="77777777" w:rsidR="00A05AEC" w:rsidRDefault="00182677">
            <w:pPr>
              <w:spacing w:line="200" w:lineRule="exact"/>
              <w:ind w:left="917" w:right="90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21B8E491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CD5AC0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F4BD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ili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s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C897C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B233DDA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8ABF1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65069794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254201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1FB1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en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ala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m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AED03" w14:textId="77777777" w:rsidR="00A05AEC" w:rsidRDefault="00182677">
            <w:pPr>
              <w:spacing w:line="200" w:lineRule="exact"/>
              <w:ind w:left="435" w:right="43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,8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5935A65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F810E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5DBB29C5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48F1EA06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BC4A5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2"/>
                <w:sz w:val="17"/>
                <w:szCs w:val="17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a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6FA3A6F6" w14:textId="77777777" w:rsidR="00A05AEC" w:rsidRDefault="00182677">
            <w:pPr>
              <w:spacing w:line="200" w:lineRule="exact"/>
              <w:ind w:left="391" w:right="39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7,92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4490DF8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9E4CC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762629C2" w14:textId="77777777">
        <w:trPr>
          <w:trHeight w:hRule="exact" w:val="218"/>
        </w:trPr>
        <w:tc>
          <w:tcPr>
            <w:tcW w:w="1570" w:type="dxa"/>
            <w:gridSpan w:val="2"/>
            <w:vMerge w:val="restart"/>
            <w:tcBorders>
              <w:top w:val="single" w:sz="5" w:space="0" w:color="D3D3D3"/>
              <w:left w:val="single" w:sz="5" w:space="0" w:color="000000"/>
              <w:right w:val="single" w:sz="5" w:space="0" w:color="000000"/>
            </w:tcBorders>
          </w:tcPr>
          <w:p w14:paraId="703E453A" w14:textId="77777777" w:rsidR="00A05AEC" w:rsidRDefault="00A05AEC">
            <w:pPr>
              <w:spacing w:line="200" w:lineRule="exact"/>
            </w:pPr>
          </w:p>
          <w:p w14:paraId="1FF2BA08" w14:textId="77777777" w:rsidR="00A05AEC" w:rsidRDefault="00A05AEC">
            <w:pPr>
              <w:spacing w:before="3" w:line="220" w:lineRule="exact"/>
              <w:rPr>
                <w:sz w:val="22"/>
                <w:szCs w:val="22"/>
              </w:rPr>
            </w:pPr>
          </w:p>
          <w:p w14:paraId="3DD79767" w14:textId="77777777" w:rsidR="00A05AEC" w:rsidRDefault="00182677">
            <w:pPr>
              <w:ind w:left="39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ng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la</w:t>
            </w:r>
          </w:p>
          <w:p w14:paraId="12D823BC" w14:textId="77777777" w:rsidR="00A05AEC" w:rsidRDefault="00182677">
            <w:pPr>
              <w:spacing w:before="21"/>
              <w:ind w:left="37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2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2"/>
                <w:sz w:val="17"/>
                <w:szCs w:val="17"/>
              </w:rPr>
              <w:t>n</w:t>
            </w:r>
          </w:p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FAA8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la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ED977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4094F78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A9300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463B8C68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1CF19C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DCA8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ili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s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EB917" w14:textId="77777777" w:rsidR="00A05AEC" w:rsidRDefault="00182677">
            <w:pPr>
              <w:spacing w:line="200" w:lineRule="exact"/>
              <w:ind w:left="435" w:right="43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2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,8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B0F755C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60144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35D84420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86519D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5DA1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lai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n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C671E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CCCBDAB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525CF" w14:textId="77777777" w:rsidR="00A05AEC" w:rsidRDefault="00182677">
            <w:pPr>
              <w:spacing w:line="200" w:lineRule="exact"/>
              <w:ind w:left="924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4A49A0BD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4BA55DE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D021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l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6CB8E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67BE930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DD824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4DBDA77A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A84D54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B3AC0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f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9AA2C" w14:textId="77777777" w:rsidR="00A05AEC" w:rsidRDefault="00182677">
            <w:pPr>
              <w:spacing w:line="200" w:lineRule="exact"/>
              <w:ind w:left="500" w:right="4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8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0022C55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B8443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7B84F08A" w14:textId="77777777">
        <w:trPr>
          <w:trHeight w:hRule="exact" w:val="218"/>
        </w:trPr>
        <w:tc>
          <w:tcPr>
            <w:tcW w:w="157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EC271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66210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102"/>
                <w:sz w:val="17"/>
                <w:szCs w:val="17"/>
              </w:rPr>
              <w:t>-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a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21ECC0C7" w14:textId="77777777" w:rsidR="00A05AEC" w:rsidRDefault="00182677">
            <w:pPr>
              <w:spacing w:line="200" w:lineRule="exact"/>
              <w:ind w:left="391" w:right="39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7,96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2AC5847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3684B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6A85D9D9" w14:textId="77777777">
        <w:trPr>
          <w:trHeight w:hRule="exact" w:val="218"/>
        </w:trPr>
        <w:tc>
          <w:tcPr>
            <w:tcW w:w="427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60CE28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3"/>
                <w:sz w:val="17"/>
                <w:szCs w:val="17"/>
              </w:rPr>
              <w:t>:</w:t>
            </w:r>
          </w:p>
        </w:tc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275B53C0" w14:textId="77777777" w:rsidR="00A05AEC" w:rsidRDefault="00182677">
            <w:pPr>
              <w:spacing w:line="200" w:lineRule="exact"/>
              <w:ind w:left="391" w:right="39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2"/>
                <w:sz w:val="17"/>
                <w:szCs w:val="17"/>
              </w:rPr>
              <w:t>7,95</w:t>
            </w:r>
          </w:p>
        </w:tc>
        <w:tc>
          <w:tcPr>
            <w:tcW w:w="262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5A8A624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61FAB886" w14:textId="77777777" w:rsidR="00A05AEC" w:rsidRDefault="00182677">
            <w:pPr>
              <w:spacing w:line="200" w:lineRule="exact"/>
              <w:ind w:left="925" w:right="9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</w:tr>
      <w:tr w:rsidR="00A05AEC" w14:paraId="1478C77B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C034CA0" w14:textId="77777777" w:rsidR="00A05AEC" w:rsidRDefault="00A05AEC"/>
        </w:tc>
        <w:tc>
          <w:tcPr>
            <w:tcW w:w="294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59F5418" w14:textId="77777777" w:rsidR="00A05AEC" w:rsidRDefault="00A05AEC"/>
        </w:tc>
        <w:tc>
          <w:tcPr>
            <w:tcW w:w="2704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C69D884" w14:textId="77777777" w:rsidR="00A05AEC" w:rsidRDefault="00A05AEC"/>
        </w:tc>
        <w:tc>
          <w:tcPr>
            <w:tcW w:w="1167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A3F17C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373D7FE" w14:textId="77777777" w:rsidR="00A05AEC" w:rsidRDefault="00A05AEC"/>
        </w:tc>
        <w:tc>
          <w:tcPr>
            <w:tcW w:w="2224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E322315" w14:textId="77777777" w:rsidR="00A05AEC" w:rsidRDefault="00A05AEC"/>
        </w:tc>
      </w:tr>
      <w:tr w:rsidR="00A05AEC" w14:paraId="6701E33E" w14:textId="77777777">
        <w:trPr>
          <w:trHeight w:hRule="exact" w:val="218"/>
        </w:trPr>
        <w:tc>
          <w:tcPr>
            <w:tcW w:w="1570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8896E0E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1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4"/>
                <w:w w:val="101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w w:val="10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i/>
                <w:spacing w:val="-2"/>
                <w:w w:val="10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4"/>
                <w:w w:val="101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b/>
                <w:i/>
                <w:spacing w:val="-4"/>
                <w:w w:val="10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i/>
                <w:spacing w:val="4"/>
                <w:w w:val="10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8"/>
                <w:w w:val="101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w w:val="10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14"/>
                <w:w w:val="10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i/>
                <w:w w:val="101"/>
                <w:sz w:val="14"/>
                <w:szCs w:val="14"/>
              </w:rPr>
              <w:t>i</w:t>
            </w:r>
          </w:p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B500E04" w14:textId="77777777" w:rsidR="00A05AEC" w:rsidRDefault="00A05AEC"/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9367DE7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A88E794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128D862" w14:textId="77777777" w:rsidR="00A05AEC" w:rsidRDefault="00A05AEC"/>
        </w:tc>
      </w:tr>
      <w:tr w:rsidR="00A05AEC" w14:paraId="663B7E08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E77B1D7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99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0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0EE69A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8"/>
                <w:w w:val="10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a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5584918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6F8E940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618F352" w14:textId="77777777" w:rsidR="00A05AEC" w:rsidRDefault="00A05AEC"/>
        </w:tc>
      </w:tr>
      <w:tr w:rsidR="00A05AEC" w14:paraId="25E6AA0D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35EF2AB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9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C9043F7" w14:textId="77777777" w:rsidR="00A05AEC" w:rsidRDefault="00182677">
            <w:pPr>
              <w:spacing w:line="200" w:lineRule="exact"/>
              <w:ind w:left="-1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k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58C3D44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1707B5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E8F98D3" w14:textId="77777777" w:rsidR="00A05AEC" w:rsidRDefault="00A05AEC"/>
        </w:tc>
      </w:tr>
      <w:tr w:rsidR="00A05AEC" w14:paraId="10F75362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D166E92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9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09C9336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5"/>
                <w:w w:val="10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p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1C82CA0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764BDD5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ED37332" w14:textId="77777777" w:rsidR="00A05AEC" w:rsidRDefault="00A05AEC"/>
        </w:tc>
      </w:tr>
      <w:tr w:rsidR="00A05AEC" w14:paraId="2DB8B19B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B4680C8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9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AC782F9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g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2F87049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FF87496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99D970C" w14:textId="77777777" w:rsidR="00A05AEC" w:rsidRDefault="00A05AEC"/>
        </w:tc>
      </w:tr>
      <w:tr w:rsidR="00A05AEC" w14:paraId="2E134887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1823FBB" w14:textId="77777777" w:rsidR="00A05AEC" w:rsidRDefault="00182677">
            <w:pPr>
              <w:spacing w:before="31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4"/>
                <w:w w:val="10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4"/>
                <w:w w:val="10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9</w:t>
            </w:r>
          </w:p>
        </w:tc>
        <w:tc>
          <w:tcPr>
            <w:tcW w:w="2998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CD3BA29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2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102"/>
                <w:sz w:val="17"/>
                <w:szCs w:val="17"/>
              </w:rPr>
              <w:t>g</w:t>
            </w:r>
          </w:p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199667A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4FD16E8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C64B227" w14:textId="77777777" w:rsidR="00A05AEC" w:rsidRDefault="00A05AEC"/>
        </w:tc>
      </w:tr>
      <w:tr w:rsidR="00A05AEC" w14:paraId="20490154" w14:textId="77777777">
        <w:trPr>
          <w:trHeight w:hRule="exact" w:val="218"/>
        </w:trPr>
        <w:tc>
          <w:tcPr>
            <w:tcW w:w="127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4D22C06" w14:textId="77777777" w:rsidR="00A05AEC" w:rsidRDefault="00A05AEC"/>
        </w:tc>
        <w:tc>
          <w:tcPr>
            <w:tcW w:w="29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DEFB8DE" w14:textId="77777777" w:rsidR="00A05AEC" w:rsidRDefault="00A05AEC"/>
        </w:tc>
        <w:tc>
          <w:tcPr>
            <w:tcW w:w="270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9422EB" w14:textId="77777777" w:rsidR="00A05AEC" w:rsidRDefault="00A05AEC"/>
        </w:tc>
        <w:tc>
          <w:tcPr>
            <w:tcW w:w="1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E0C7E63" w14:textId="77777777" w:rsidR="00A05AEC" w:rsidRDefault="00A05AEC"/>
        </w:tc>
        <w:tc>
          <w:tcPr>
            <w:tcW w:w="26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059A742" w14:textId="77777777" w:rsidR="00A05AEC" w:rsidRDefault="00A05AEC"/>
        </w:tc>
        <w:tc>
          <w:tcPr>
            <w:tcW w:w="2224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A725C3A" w14:textId="77777777" w:rsidR="00A05AEC" w:rsidRDefault="00A05AEC"/>
        </w:tc>
      </w:tr>
    </w:tbl>
    <w:p w14:paraId="2BC4A857" w14:textId="77777777" w:rsidR="00A05AEC" w:rsidRDefault="00A05AEC">
      <w:pPr>
        <w:sectPr w:rsidR="00A05AEC">
          <w:headerReference w:type="default" r:id="rId219"/>
          <w:footerReference w:type="default" r:id="rId220"/>
          <w:pgSz w:w="11920" w:h="16840"/>
          <w:pgMar w:top="1560" w:right="1580" w:bottom="280" w:left="1680" w:header="0" w:footer="0" w:gutter="0"/>
          <w:cols w:space="720"/>
        </w:sectPr>
      </w:pPr>
    </w:p>
    <w:p w14:paraId="327AED9E" w14:textId="77777777" w:rsidR="00A05AEC" w:rsidRDefault="00A05AEC">
      <w:pPr>
        <w:spacing w:before="9" w:line="180" w:lineRule="exact"/>
        <w:rPr>
          <w:sz w:val="19"/>
          <w:szCs w:val="19"/>
        </w:rPr>
      </w:pPr>
    </w:p>
    <w:p w14:paraId="30FAA256" w14:textId="77777777" w:rsidR="00A05AEC" w:rsidRDefault="00A05AEC">
      <w:pPr>
        <w:spacing w:line="200" w:lineRule="exact"/>
      </w:pPr>
    </w:p>
    <w:p w14:paraId="1A329237" w14:textId="77777777" w:rsidR="00A05AEC" w:rsidRDefault="00A05AEC">
      <w:pPr>
        <w:spacing w:line="200" w:lineRule="exact"/>
      </w:pPr>
    </w:p>
    <w:p w14:paraId="211FFAB6" w14:textId="77777777" w:rsidR="00A05AEC" w:rsidRDefault="00A05AEC">
      <w:pPr>
        <w:spacing w:line="200" w:lineRule="exact"/>
      </w:pPr>
    </w:p>
    <w:p w14:paraId="62E1CA78" w14:textId="77777777" w:rsidR="00A05AEC" w:rsidRDefault="00A05AEC">
      <w:pPr>
        <w:spacing w:line="200" w:lineRule="exact"/>
      </w:pPr>
    </w:p>
    <w:tbl>
      <w:tblPr>
        <w:tblW w:w="0" w:type="auto"/>
        <w:tblInd w:w="5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6"/>
        <w:gridCol w:w="248"/>
        <w:gridCol w:w="302"/>
        <w:gridCol w:w="183"/>
        <w:gridCol w:w="302"/>
        <w:gridCol w:w="1379"/>
        <w:gridCol w:w="1088"/>
        <w:gridCol w:w="1088"/>
        <w:gridCol w:w="280"/>
        <w:gridCol w:w="1185"/>
        <w:gridCol w:w="1088"/>
      </w:tblGrid>
      <w:tr w:rsidR="00A05AEC" w14:paraId="14B46ADC" w14:textId="77777777">
        <w:trPr>
          <w:trHeight w:hRule="exact" w:val="302"/>
        </w:trPr>
        <w:tc>
          <w:tcPr>
            <w:tcW w:w="7927" w:type="dxa"/>
            <w:gridSpan w:val="11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B2139D6" w14:textId="77777777" w:rsidR="00A05AEC" w:rsidRDefault="00182677">
            <w:pPr>
              <w:spacing w:before="11"/>
              <w:ind w:left="164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-5"/>
                <w:sz w:val="23"/>
                <w:szCs w:val="23"/>
              </w:rPr>
              <w:t>K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16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18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4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B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sz w:val="23"/>
                <w:szCs w:val="23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26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-5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b/>
                <w:spacing w:val="3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4"/>
                <w:w w:val="102"/>
                <w:sz w:val="23"/>
                <w:szCs w:val="23"/>
              </w:rPr>
              <w:t>M</w:t>
            </w:r>
            <w:r>
              <w:rPr>
                <w:rFonts w:ascii="Calibri" w:eastAsia="Calibri" w:hAnsi="Calibri" w:cs="Calibri"/>
                <w:b/>
                <w:spacing w:val="-3"/>
                <w:w w:val="103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w w:val="102"/>
                <w:sz w:val="23"/>
                <w:szCs w:val="23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w w:val="102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w w:val="10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w w:val="103"/>
                <w:sz w:val="23"/>
                <w:szCs w:val="23"/>
              </w:rPr>
              <w:t>R</w:t>
            </w:r>
          </w:p>
        </w:tc>
      </w:tr>
      <w:tr w:rsidR="00A05AEC" w14:paraId="06FFC2B8" w14:textId="77777777">
        <w:trPr>
          <w:trHeight w:hRule="exact" w:val="301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8744286" w14:textId="77777777" w:rsidR="00A05AEC" w:rsidRDefault="00A05AEC"/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F290F42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53B2520" w14:textId="77777777" w:rsidR="00A05AEC" w:rsidRDefault="00A05AEC"/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90C27C5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25EA72D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44057DD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377B66B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29DE762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EC28381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73BAABA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7118A9F" w14:textId="77777777" w:rsidR="00A05AEC" w:rsidRDefault="00A05AEC"/>
        </w:tc>
      </w:tr>
      <w:tr w:rsidR="00A05AEC" w14:paraId="11C89925" w14:textId="77777777">
        <w:trPr>
          <w:trHeight w:hRule="exact" w:val="216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CDDAED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ma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F8A1997" w14:textId="77777777" w:rsidR="00A05AEC" w:rsidRDefault="00182677">
            <w:pPr>
              <w:spacing w:line="200" w:lineRule="exact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165" w:type="dxa"/>
            <w:gridSpan w:val="4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04B6B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R</w:t>
            </w:r>
          </w:p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FE30DF4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49B4ABE" w14:textId="77777777" w:rsidR="00A05AEC" w:rsidRDefault="00182677">
            <w:pPr>
              <w:spacing w:line="200" w:lineRule="exact"/>
              <w:ind w:left="21" w:right="-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ma</w:t>
            </w:r>
            <w:r>
              <w:rPr>
                <w:rFonts w:ascii="Calibri" w:eastAsia="Calibri" w:hAnsi="Calibri" w:cs="Calibri"/>
                <w:b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48F33AB" w14:textId="77777777" w:rsidR="00A05AEC" w:rsidRDefault="00182677">
            <w:pPr>
              <w:spacing w:line="200" w:lineRule="exact"/>
              <w:ind w:left="84" w:right="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273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4BDD606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ud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7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s</w:t>
            </w:r>
          </w:p>
        </w:tc>
      </w:tr>
      <w:tr w:rsidR="00A05AEC" w14:paraId="59B895EC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7A7E8A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P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F95EC38" w14:textId="77777777" w:rsidR="00A05AEC" w:rsidRDefault="00182677">
            <w:pPr>
              <w:spacing w:line="200" w:lineRule="exact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594031A" w14:textId="77777777" w:rsidR="00A05AEC" w:rsidRDefault="00182677">
            <w:pPr>
              <w:spacing w:line="200" w:lineRule="exact"/>
              <w:ind w:left="182" w:right="-2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0</w:t>
            </w:r>
          </w:p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A47BF5B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D84E7C3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EBC1EA6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1F094FB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590306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: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79CF938" w14:textId="77777777" w:rsidR="00A05AEC" w:rsidRDefault="00182677">
            <w:pPr>
              <w:spacing w:line="200" w:lineRule="exact"/>
              <w:ind w:left="84" w:right="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273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C11961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19820203200103100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1</w:t>
            </w:r>
          </w:p>
        </w:tc>
      </w:tr>
      <w:tr w:rsidR="00A05AEC" w14:paraId="43E6D36D" w14:textId="77777777">
        <w:trPr>
          <w:trHeight w:hRule="exact" w:val="441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95C7234" w14:textId="77777777" w:rsidR="00A05AEC" w:rsidRDefault="00182677">
            <w:pPr>
              <w:spacing w:before="6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A95E4D9" w14:textId="77777777" w:rsidR="00A05AEC" w:rsidRDefault="00182677">
            <w:pPr>
              <w:spacing w:before="6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3253" w:type="dxa"/>
            <w:gridSpan w:val="5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37915E6" w14:textId="77777777" w:rsidR="00A05AEC" w:rsidRDefault="00182677">
            <w:pPr>
              <w:spacing w:before="6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7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D</w:t>
            </w:r>
          </w:p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749F3D1" w14:textId="77777777" w:rsidR="00A05AEC" w:rsidRDefault="00182677">
            <w:pPr>
              <w:spacing w:before="6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B1B7BE7" w14:textId="77777777" w:rsidR="00A05AEC" w:rsidRDefault="00182677">
            <w:pPr>
              <w:spacing w:before="6"/>
              <w:ind w:left="84" w:right="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273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86D4B18" w14:textId="77777777" w:rsidR="00A05AEC" w:rsidRDefault="00182677">
            <w:pPr>
              <w:spacing w:before="6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</w:tr>
      <w:tr w:rsidR="00A05AEC" w14:paraId="343D87A1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949D22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0107FBA" w14:textId="77777777" w:rsidR="00A05AEC" w:rsidRDefault="00182677">
            <w:pPr>
              <w:spacing w:line="200" w:lineRule="exact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165" w:type="dxa"/>
            <w:gridSpan w:val="4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401070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678103A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7137C19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18CD52D" w14:textId="77777777" w:rsidR="00A05AEC" w:rsidRDefault="00182677">
            <w:pPr>
              <w:spacing w:line="200" w:lineRule="exact"/>
              <w:ind w:left="84" w:right="7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2273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2DAF03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</w:tr>
      <w:tr w:rsidR="00A05AEC" w14:paraId="5598BC2B" w14:textId="77777777">
        <w:trPr>
          <w:trHeight w:hRule="exact" w:val="216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78900A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og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</w:t>
            </w:r>
          </w:p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DEC0135" w14:textId="77777777" w:rsidR="00A05AEC" w:rsidRDefault="00182677">
            <w:pPr>
              <w:spacing w:line="200" w:lineRule="exact"/>
              <w:ind w:left="63" w:right="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:</w:t>
            </w:r>
          </w:p>
        </w:tc>
        <w:tc>
          <w:tcPr>
            <w:tcW w:w="4341" w:type="dxa"/>
            <w:gridSpan w:val="6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1F71A9C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IV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hu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202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5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FC489AA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1E24B67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1737693" w14:textId="77777777" w:rsidR="00A05AEC" w:rsidRDefault="00A05AEC"/>
        </w:tc>
      </w:tr>
      <w:tr w:rsidR="00A05AEC" w14:paraId="252EDE9D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5F77A47F" w14:textId="77777777" w:rsidR="00A05AEC" w:rsidRDefault="00A05AEC"/>
        </w:tc>
        <w:tc>
          <w:tcPr>
            <w:tcW w:w="24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0BEE850A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58728F7F" w14:textId="77777777" w:rsidR="00A05AEC" w:rsidRDefault="00A05AEC"/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3DF7E430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69F9D23D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30034EF8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09F94DA6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3C248CB5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136C675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0D685405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14:paraId="766BEB4D" w14:textId="77777777" w:rsidR="00A05AEC" w:rsidRDefault="00A05AEC"/>
        </w:tc>
      </w:tr>
      <w:tr w:rsidR="00A05AEC" w14:paraId="13E32A15" w14:textId="77777777">
        <w:trPr>
          <w:trHeight w:hRule="exact" w:val="216"/>
        </w:trPr>
        <w:tc>
          <w:tcPr>
            <w:tcW w:w="1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121EE768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6A0475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4"/>
                <w:sz w:val="17"/>
                <w:szCs w:val="17"/>
              </w:rPr>
              <w:t>Su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14:paraId="0DDE98AC" w14:textId="77777777" w:rsidR="00A05AEC" w:rsidRDefault="00182677">
            <w:pPr>
              <w:spacing w:line="200" w:lineRule="exact"/>
              <w:ind w:left="7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2F93C8D1" w14:textId="77777777" w:rsidR="00A05AEC" w:rsidRDefault="00182677">
            <w:pPr>
              <w:spacing w:line="200" w:lineRule="exact"/>
              <w:ind w:left="7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38BB498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319C0DAD" w14:textId="77777777" w:rsidR="00A05AEC" w:rsidRDefault="00182677">
            <w:pPr>
              <w:spacing w:line="200" w:lineRule="exact"/>
              <w:ind w:left="4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AC57340" w14:textId="77777777" w:rsidR="00A05AEC" w:rsidRDefault="00182677">
            <w:pPr>
              <w:spacing w:line="200" w:lineRule="exact"/>
              <w:ind w:left="17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</w:p>
        </w:tc>
      </w:tr>
      <w:tr w:rsidR="00A05AEC" w14:paraId="2BA132B8" w14:textId="77777777">
        <w:trPr>
          <w:trHeight w:hRule="exact" w:val="215"/>
        </w:trPr>
        <w:tc>
          <w:tcPr>
            <w:tcW w:w="103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D21437" w14:textId="77777777" w:rsidR="00A05AEC" w:rsidRDefault="00A05AEC">
            <w:pPr>
              <w:spacing w:line="200" w:lineRule="exact"/>
            </w:pPr>
          </w:p>
          <w:p w14:paraId="725E3860" w14:textId="77777777" w:rsidR="00A05AEC" w:rsidRDefault="00A05AEC">
            <w:pPr>
              <w:spacing w:line="200" w:lineRule="exact"/>
            </w:pPr>
          </w:p>
          <w:p w14:paraId="23A5B622" w14:textId="77777777" w:rsidR="00A05AEC" w:rsidRDefault="00A05AEC">
            <w:pPr>
              <w:spacing w:before="1" w:line="240" w:lineRule="exact"/>
              <w:rPr>
                <w:sz w:val="24"/>
                <w:szCs w:val="24"/>
              </w:rPr>
            </w:pPr>
          </w:p>
          <w:p w14:paraId="2749088D" w14:textId="77777777" w:rsidR="00A05AEC" w:rsidRDefault="00182677">
            <w:pPr>
              <w:ind w:left="1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s</w:t>
            </w:r>
          </w:p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9C6A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gg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un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b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73F80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BDFE1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B086E11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345E9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0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0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DF447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54FC0D2C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2237809" w14:textId="77777777" w:rsidR="00A05AEC" w:rsidRDefault="00A05AEC"/>
        </w:tc>
        <w:tc>
          <w:tcPr>
            <w:tcW w:w="7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14:paraId="05C0DE25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en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14:paraId="5316E1FE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8C217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AA6A7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9881449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EF02A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04536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242C652C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9221AE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3021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47CE2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7B0FC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E1D86F1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EABC1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01401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039AD90D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63217BC" w14:textId="77777777" w:rsidR="00A05AEC" w:rsidRDefault="00A05AEC"/>
        </w:tc>
        <w:tc>
          <w:tcPr>
            <w:tcW w:w="7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14:paraId="5AC55D7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14:paraId="609F73B9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763B6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91F59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EA47831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3C7FD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0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0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C2D19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0530E4D7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856757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A6779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on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051E5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275DD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7340778C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73504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9975E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6DC76D28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FC7D0F7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86AC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ila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5F07F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,6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810A2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4762B7D2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2CA22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141D6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130386DE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37D23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9D08E"/>
          </w:tcPr>
          <w:p w14:paraId="7ED466E0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9D08E"/>
          </w:tcPr>
          <w:p w14:paraId="357BA44C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7,78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9D08E"/>
          </w:tcPr>
          <w:p w14:paraId="635ADA70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7,97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F7AEAEE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38A0D" w14:textId="77777777" w:rsidR="00A05AEC" w:rsidRDefault="00182677">
            <w:pPr>
              <w:spacing w:line="200" w:lineRule="exact"/>
              <w:ind w:left="408" w:right="39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7,91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3C32E" w14:textId="77777777" w:rsidR="00A05AEC" w:rsidRDefault="00182677">
            <w:pPr>
              <w:spacing w:line="200" w:lineRule="exact"/>
              <w:ind w:left="354" w:right="34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ik</w:t>
            </w:r>
          </w:p>
        </w:tc>
      </w:tr>
      <w:tr w:rsidR="00A05AEC" w14:paraId="5A26D58B" w14:textId="77777777">
        <w:trPr>
          <w:trHeight w:hRule="exact" w:val="216"/>
        </w:trPr>
        <w:tc>
          <w:tcPr>
            <w:tcW w:w="103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59AD3F" w14:textId="77777777" w:rsidR="00A05AEC" w:rsidRDefault="00A05AEC">
            <w:pPr>
              <w:spacing w:before="4" w:line="120" w:lineRule="exact"/>
              <w:rPr>
                <w:sz w:val="13"/>
                <w:szCs w:val="13"/>
              </w:rPr>
            </w:pPr>
          </w:p>
          <w:p w14:paraId="5057FF03" w14:textId="77777777" w:rsidR="00A05AEC" w:rsidRDefault="00A05AEC">
            <w:pPr>
              <w:spacing w:line="200" w:lineRule="exact"/>
            </w:pPr>
          </w:p>
          <w:p w14:paraId="5ADEE79C" w14:textId="77777777" w:rsidR="00A05AEC" w:rsidRDefault="00A05AEC">
            <w:pPr>
              <w:spacing w:line="200" w:lineRule="exact"/>
            </w:pPr>
          </w:p>
          <w:p w14:paraId="34683D7D" w14:textId="77777777" w:rsidR="00A05AEC" w:rsidRDefault="00182677">
            <w:pPr>
              <w:ind w:left="13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2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ma</w:t>
            </w:r>
          </w:p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BBAE1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l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D14BE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1900B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35FD9BA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08558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2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85378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54D40CE6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DB231E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F05C5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l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D4889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46DD0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FF58752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54EEC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1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19093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0809ACE8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FFC7EB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55F96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0AF79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86E5A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465E51C8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44365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A3616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42D33A27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3AFB9F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3FD92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ili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s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398CB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9538E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E071DB8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BD8FC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01DC7" w14:textId="77777777" w:rsidR="00A05AEC" w:rsidRDefault="00182677">
            <w:pPr>
              <w:spacing w:line="200" w:lineRule="exact"/>
              <w:ind w:left="346" w:right="34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20D60344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6AC25C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F153E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en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ala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m </w:t>
            </w:r>
            <w:r>
              <w:rPr>
                <w:rFonts w:ascii="Calibri" w:eastAsia="Calibri" w:hAnsi="Calibri" w:cs="Calibri"/>
                <w:spacing w:val="2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m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ED2D9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BBB2E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07C8A037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722EA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1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3490B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481825A9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7FA21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BC2E6"/>
          </w:tcPr>
          <w:p w14:paraId="5D53A731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BC2E6"/>
          </w:tcPr>
          <w:p w14:paraId="6D41EF85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7,60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BC2E6"/>
          </w:tcPr>
          <w:p w14:paraId="158EB0AA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7,92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E1C1A3D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75DA5" w14:textId="77777777" w:rsidR="00A05AEC" w:rsidRDefault="00182677">
            <w:pPr>
              <w:spacing w:line="200" w:lineRule="exact"/>
              <w:ind w:left="408" w:right="39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7,82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0415A" w14:textId="77777777" w:rsidR="00A05AEC" w:rsidRDefault="00182677">
            <w:pPr>
              <w:spacing w:line="200" w:lineRule="exact"/>
              <w:ind w:left="354" w:right="34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ik</w:t>
            </w:r>
          </w:p>
        </w:tc>
      </w:tr>
      <w:tr w:rsidR="00A05AEC" w14:paraId="1578A563" w14:textId="77777777">
        <w:trPr>
          <w:trHeight w:hRule="exact" w:val="215"/>
        </w:trPr>
        <w:tc>
          <w:tcPr>
            <w:tcW w:w="103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69A9EC" w14:textId="77777777" w:rsidR="00A05AEC" w:rsidRDefault="00A05AEC">
            <w:pPr>
              <w:spacing w:line="200" w:lineRule="exact"/>
            </w:pPr>
          </w:p>
          <w:p w14:paraId="2DA8A14C" w14:textId="77777777" w:rsidR="00A05AEC" w:rsidRDefault="00A05AEC">
            <w:pPr>
              <w:spacing w:before="16" w:line="200" w:lineRule="exact"/>
            </w:pPr>
          </w:p>
          <w:p w14:paraId="39409CED" w14:textId="77777777" w:rsidR="00A05AEC" w:rsidRDefault="00182677">
            <w:pPr>
              <w:ind w:left="12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Me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ng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la</w:t>
            </w:r>
          </w:p>
          <w:p w14:paraId="7ED11266" w14:textId="77777777" w:rsidR="00A05AEC" w:rsidRDefault="00182677">
            <w:pPr>
              <w:spacing w:before="18"/>
              <w:ind w:left="10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n</w:t>
            </w:r>
          </w:p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BDF3F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ub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li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04809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83413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55427639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E40D2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9A982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234434B3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6D938A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20767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ili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s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2ADF8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8DBBB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21129091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0D96C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6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200C4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50DADC11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A6742C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377D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lai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n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9C50F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98248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46B7AF9D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9015D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2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612C5" w14:textId="77777777" w:rsidR="00A05AEC" w:rsidRDefault="00182677">
            <w:pPr>
              <w:spacing w:line="200" w:lineRule="exact"/>
              <w:ind w:left="353" w:right="35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183EA118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396378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9F6F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l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5469D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,8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2D4DE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1F4D2EB4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57200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9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35632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149B6187" w14:textId="77777777">
        <w:trPr>
          <w:trHeight w:hRule="exact" w:val="216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5B6E2E5" w14:textId="77777777" w:rsidR="00A05AEC" w:rsidRDefault="00A05AEC"/>
        </w:tc>
        <w:tc>
          <w:tcPr>
            <w:tcW w:w="7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14:paraId="442B487A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8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ia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f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14:paraId="4B884FA1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3AF20" w14:textId="77777777" w:rsidR="00A05AEC" w:rsidRDefault="00182677">
            <w:pPr>
              <w:spacing w:line="200" w:lineRule="exact"/>
              <w:ind w:left="397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23E15" w14:textId="77777777" w:rsidR="00A05AEC" w:rsidRDefault="00182677">
            <w:pPr>
              <w:spacing w:line="200" w:lineRule="exact"/>
              <w:ind w:left="462" w:right="460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8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46549534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CC31C" w14:textId="77777777" w:rsidR="00A05AEC" w:rsidRDefault="00182677">
            <w:pPr>
              <w:spacing w:line="200" w:lineRule="exact"/>
              <w:ind w:left="408" w:right="39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7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,</w:t>
            </w:r>
            <w:r>
              <w:rPr>
                <w:rFonts w:ascii="Calibri" w:eastAsia="Calibri" w:hAnsi="Calibri" w:cs="Calibri"/>
                <w:spacing w:val="-1"/>
                <w:w w:val="101"/>
                <w:sz w:val="17"/>
                <w:szCs w:val="17"/>
              </w:rPr>
              <w:t>8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2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5CD21" w14:textId="77777777" w:rsidR="00A05AEC" w:rsidRDefault="00182677">
            <w:pPr>
              <w:spacing w:line="200" w:lineRule="exact"/>
              <w:ind w:left="354" w:right="35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</w:tr>
      <w:tr w:rsidR="00A05AEC" w14:paraId="7273BA51" w14:textId="77777777">
        <w:trPr>
          <w:trHeight w:hRule="exact" w:val="215"/>
        </w:trPr>
        <w:tc>
          <w:tcPr>
            <w:tcW w:w="103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93928" w14:textId="77777777" w:rsidR="00A05AEC" w:rsidRDefault="00A05AEC"/>
        </w:tc>
        <w:tc>
          <w:tcPr>
            <w:tcW w:w="21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14:paraId="1F128774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a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14:paraId="24E33167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7,56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14:paraId="3AEB021A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7,96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4BC766F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87C1B" w14:textId="77777777" w:rsidR="00A05AEC" w:rsidRDefault="00182677">
            <w:pPr>
              <w:spacing w:line="200" w:lineRule="exact"/>
              <w:ind w:left="408" w:right="39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7,84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DF459" w14:textId="77777777" w:rsidR="00A05AEC" w:rsidRDefault="00182677">
            <w:pPr>
              <w:spacing w:line="200" w:lineRule="exact"/>
              <w:ind w:left="354" w:right="34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ik</w:t>
            </w:r>
          </w:p>
        </w:tc>
      </w:tr>
      <w:tr w:rsidR="00A05AEC" w14:paraId="3E306174" w14:textId="77777777">
        <w:trPr>
          <w:trHeight w:hRule="exact" w:val="215"/>
        </w:trPr>
        <w:tc>
          <w:tcPr>
            <w:tcW w:w="319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FBA46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a-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: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9EB38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7,65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18A61" w14:textId="77777777" w:rsidR="00A05AEC" w:rsidRDefault="00182677">
            <w:pPr>
              <w:spacing w:line="200" w:lineRule="exact"/>
              <w:ind w:left="354" w:right="35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7,95</w:t>
            </w:r>
          </w:p>
        </w:tc>
        <w:tc>
          <w:tcPr>
            <w:tcW w:w="280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14:paraId="66466634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BD738" w14:textId="77777777" w:rsidR="00A05AEC" w:rsidRDefault="00182677">
            <w:pPr>
              <w:spacing w:line="200" w:lineRule="exact"/>
              <w:ind w:left="408" w:right="39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101"/>
                <w:sz w:val="17"/>
                <w:szCs w:val="17"/>
              </w:rPr>
              <w:t>7,86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C629F" w14:textId="77777777" w:rsidR="00A05AEC" w:rsidRDefault="00182677">
            <w:pPr>
              <w:spacing w:line="200" w:lineRule="exact"/>
              <w:ind w:left="354" w:right="34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01"/>
                <w:sz w:val="17"/>
                <w:szCs w:val="17"/>
              </w:rPr>
              <w:t>ik</w:t>
            </w:r>
          </w:p>
        </w:tc>
      </w:tr>
      <w:tr w:rsidR="00A05AEC" w14:paraId="5ADA6026" w14:textId="77777777">
        <w:trPr>
          <w:trHeight w:hRule="exact" w:val="216"/>
        </w:trPr>
        <w:tc>
          <w:tcPr>
            <w:tcW w:w="786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11763FF" w14:textId="77777777" w:rsidR="00A05AEC" w:rsidRDefault="00A05AEC"/>
        </w:tc>
        <w:tc>
          <w:tcPr>
            <w:tcW w:w="24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9642B11" w14:textId="77777777" w:rsidR="00A05AEC" w:rsidRDefault="00A05AEC"/>
        </w:tc>
        <w:tc>
          <w:tcPr>
            <w:tcW w:w="302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2D5078F" w14:textId="77777777" w:rsidR="00A05AEC" w:rsidRDefault="00A05AEC"/>
        </w:tc>
        <w:tc>
          <w:tcPr>
            <w:tcW w:w="183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18FF7BA" w14:textId="77777777" w:rsidR="00A05AEC" w:rsidRDefault="00A05AEC"/>
        </w:tc>
        <w:tc>
          <w:tcPr>
            <w:tcW w:w="302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B1F814C" w14:textId="77777777" w:rsidR="00A05AEC" w:rsidRDefault="00A05AEC"/>
        </w:tc>
        <w:tc>
          <w:tcPr>
            <w:tcW w:w="1379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2B01BA6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9217D60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4D3D66C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DD59B2B" w14:textId="77777777" w:rsidR="00A05AEC" w:rsidRDefault="00A05AEC"/>
        </w:tc>
        <w:tc>
          <w:tcPr>
            <w:tcW w:w="118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6AE815C" w14:textId="77777777" w:rsidR="00A05AEC" w:rsidRDefault="00A05AEC"/>
        </w:tc>
        <w:tc>
          <w:tcPr>
            <w:tcW w:w="108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FA57DDE" w14:textId="77777777" w:rsidR="00A05AEC" w:rsidRDefault="00A05AEC"/>
        </w:tc>
      </w:tr>
      <w:tr w:rsidR="00A05AEC" w14:paraId="3ABD2E2E" w14:textId="77777777">
        <w:trPr>
          <w:trHeight w:hRule="exact" w:val="215"/>
        </w:trPr>
        <w:tc>
          <w:tcPr>
            <w:tcW w:w="1820" w:type="dxa"/>
            <w:gridSpan w:val="5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6A77BFB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1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 xml:space="preserve">n </w:t>
            </w: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i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4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b/>
                <w:i/>
                <w:spacing w:val="-4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i/>
                <w:spacing w:val="4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8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b/>
                <w:i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1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24C0E6B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AD20E97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7868A08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F69F9D8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FA2C25D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2073D09" w14:textId="77777777" w:rsidR="00A05AEC" w:rsidRDefault="00A05AEC"/>
        </w:tc>
      </w:tr>
      <w:tr w:rsidR="00A05AEC" w14:paraId="04802596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6A15F20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99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0</w:t>
            </w:r>
          </w:p>
        </w:tc>
        <w:tc>
          <w:tcPr>
            <w:tcW w:w="733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7CAFBE1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7"/>
                <w:w w:val="10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8"/>
                <w:w w:val="10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w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a</w:t>
            </w:r>
          </w:p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12DDBDA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7581071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87B7527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4A1231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BA89E0A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EC3E756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C8E91E6" w14:textId="77777777" w:rsidR="00A05AEC" w:rsidRDefault="00A05AEC"/>
        </w:tc>
      </w:tr>
      <w:tr w:rsidR="00A05AEC" w14:paraId="1362C6F9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32E96E0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54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D5EEFBB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Bai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k</w:t>
            </w:r>
          </w:p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E1FC966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47E409E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A81E344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3F85077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833B7E0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321F3A0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88C2680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3ADF37D" w14:textId="77777777" w:rsidR="00A05AEC" w:rsidRDefault="00A05AEC"/>
        </w:tc>
      </w:tr>
      <w:tr w:rsidR="00A05AEC" w14:paraId="140C3293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F77F9A6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54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8B1422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5"/>
                <w:w w:val="101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p</w:t>
            </w:r>
          </w:p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3448F43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838F228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BAEA2D4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5A95EA1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DA0287F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43E5A17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71308E8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049A358" w14:textId="77777777" w:rsidR="00A05AEC" w:rsidRDefault="00A05AEC"/>
        </w:tc>
      </w:tr>
      <w:tr w:rsidR="00A05AEC" w14:paraId="22938425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2FCEF72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549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C7AAB2D" w14:textId="77777777" w:rsidR="00A05AEC" w:rsidRDefault="00182677">
            <w:pPr>
              <w:spacing w:line="200" w:lineRule="exact"/>
              <w:ind w:left="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g</w:t>
            </w:r>
          </w:p>
        </w:tc>
        <w:tc>
          <w:tcPr>
            <w:tcW w:w="1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7905B11D" w14:textId="77777777" w:rsidR="00A05AEC" w:rsidRDefault="00A05AEC"/>
        </w:tc>
        <w:tc>
          <w:tcPr>
            <w:tcW w:w="30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A68A895" w14:textId="77777777" w:rsidR="00A05AEC" w:rsidRDefault="00A05AEC"/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C18507E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BD4CEFC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E1571E4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67BEF139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2338F6CB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5B60907A" w14:textId="77777777" w:rsidR="00A05AEC" w:rsidRDefault="00A05AEC"/>
        </w:tc>
      </w:tr>
      <w:tr w:rsidR="00A05AEC" w14:paraId="61781CCB" w14:textId="77777777">
        <w:trPr>
          <w:trHeight w:hRule="exact" w:val="215"/>
        </w:trPr>
        <w:tc>
          <w:tcPr>
            <w:tcW w:w="78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0414188" w14:textId="77777777" w:rsidR="00A05AEC" w:rsidRDefault="00182677">
            <w:pPr>
              <w:spacing w:before="29"/>
              <w:ind w:left="2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1034" w:type="dxa"/>
            <w:gridSpan w:val="4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27BB9D3" w14:textId="77777777" w:rsidR="00A05AEC" w:rsidRDefault="00182677">
            <w:pPr>
              <w:spacing w:line="200" w:lineRule="exact"/>
              <w:ind w:left="21" w:right="-4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4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1"/>
                <w:sz w:val="17"/>
                <w:szCs w:val="17"/>
              </w:rPr>
              <w:t>K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6"/>
                <w:w w:val="10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3"/>
                <w:w w:val="10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101"/>
                <w:sz w:val="17"/>
                <w:szCs w:val="17"/>
              </w:rPr>
              <w:t>g</w:t>
            </w:r>
          </w:p>
        </w:tc>
        <w:tc>
          <w:tcPr>
            <w:tcW w:w="1379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4F94AF10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60CE9BB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086F7A83" w14:textId="77777777" w:rsidR="00A05AEC" w:rsidRDefault="00A05AEC"/>
        </w:tc>
        <w:tc>
          <w:tcPr>
            <w:tcW w:w="280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7BBA352" w14:textId="77777777" w:rsidR="00A05AEC" w:rsidRDefault="00A05AEC"/>
        </w:tc>
        <w:tc>
          <w:tcPr>
            <w:tcW w:w="118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34754F51" w14:textId="77777777" w:rsidR="00A05AEC" w:rsidRDefault="00A05AEC"/>
        </w:tc>
        <w:tc>
          <w:tcPr>
            <w:tcW w:w="108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14:paraId="137097B1" w14:textId="77777777" w:rsidR="00A05AEC" w:rsidRDefault="00A05AEC"/>
        </w:tc>
      </w:tr>
    </w:tbl>
    <w:p w14:paraId="57F57A20" w14:textId="77777777" w:rsidR="00A05AEC" w:rsidRDefault="00A05AEC">
      <w:pPr>
        <w:sectPr w:rsidR="00A05AEC">
          <w:headerReference w:type="default" r:id="rId221"/>
          <w:footerReference w:type="default" r:id="rId222"/>
          <w:pgSz w:w="11920" w:h="16840"/>
          <w:pgMar w:top="1560" w:right="1580" w:bottom="280" w:left="1680" w:header="0" w:footer="0" w:gutter="0"/>
          <w:cols w:space="720"/>
        </w:sectPr>
      </w:pPr>
    </w:p>
    <w:p w14:paraId="7F5B0A6B" w14:textId="77777777" w:rsidR="00A05AEC" w:rsidRDefault="00A05AEC">
      <w:pPr>
        <w:spacing w:line="200" w:lineRule="exact"/>
      </w:pPr>
    </w:p>
    <w:p w14:paraId="62ABA12E" w14:textId="77777777" w:rsidR="00A05AEC" w:rsidRDefault="00A05AEC">
      <w:pPr>
        <w:spacing w:line="200" w:lineRule="exact"/>
      </w:pPr>
    </w:p>
    <w:p w14:paraId="6D535AB8" w14:textId="77777777" w:rsidR="00A05AEC" w:rsidRDefault="00A05AEC">
      <w:pPr>
        <w:spacing w:line="200" w:lineRule="exact"/>
      </w:pPr>
    </w:p>
    <w:p w14:paraId="31CC2C19" w14:textId="77777777" w:rsidR="00A05AEC" w:rsidRDefault="00A05AEC">
      <w:pPr>
        <w:spacing w:line="200" w:lineRule="exact"/>
      </w:pPr>
    </w:p>
    <w:p w14:paraId="00C47A40" w14:textId="77777777" w:rsidR="00A05AEC" w:rsidRDefault="00A05AEC">
      <w:pPr>
        <w:spacing w:line="200" w:lineRule="exact"/>
      </w:pPr>
    </w:p>
    <w:p w14:paraId="0C92A173" w14:textId="77777777" w:rsidR="00A05AEC" w:rsidRDefault="00A05AEC">
      <w:pPr>
        <w:spacing w:line="200" w:lineRule="exact"/>
      </w:pPr>
    </w:p>
    <w:p w14:paraId="70487518" w14:textId="77777777" w:rsidR="00A05AEC" w:rsidRDefault="00A05AEC">
      <w:pPr>
        <w:spacing w:line="200" w:lineRule="exact"/>
      </w:pPr>
    </w:p>
    <w:p w14:paraId="26C10787" w14:textId="77777777" w:rsidR="00A05AEC" w:rsidRDefault="00A05AEC">
      <w:pPr>
        <w:spacing w:line="200" w:lineRule="exact"/>
      </w:pPr>
    </w:p>
    <w:p w14:paraId="564A9431" w14:textId="77777777" w:rsidR="00A05AEC" w:rsidRDefault="00A05AEC">
      <w:pPr>
        <w:spacing w:before="13" w:line="240" w:lineRule="exact"/>
        <w:rPr>
          <w:sz w:val="24"/>
          <w:szCs w:val="24"/>
        </w:rPr>
        <w:sectPr w:rsidR="00A05AEC">
          <w:headerReference w:type="default" r:id="rId223"/>
          <w:footerReference w:type="default" r:id="rId224"/>
          <w:pgSz w:w="11920" w:h="16840"/>
          <w:pgMar w:top="1560" w:right="1580" w:bottom="280" w:left="1680" w:header="0" w:footer="0" w:gutter="0"/>
          <w:cols w:space="720"/>
        </w:sectPr>
      </w:pPr>
    </w:p>
    <w:p w14:paraId="062406F4" w14:textId="77777777" w:rsidR="00A05AEC" w:rsidRDefault="00A05AEC">
      <w:pPr>
        <w:spacing w:before="6" w:line="220" w:lineRule="exact"/>
        <w:rPr>
          <w:sz w:val="22"/>
          <w:szCs w:val="22"/>
        </w:rPr>
      </w:pPr>
    </w:p>
    <w:p w14:paraId="2F2B6861" w14:textId="77777777" w:rsidR="00A05AEC" w:rsidRDefault="00000000">
      <w:pPr>
        <w:jc w:val="right"/>
        <w:rPr>
          <w:rFonts w:ascii="Calibri" w:eastAsia="Calibri" w:hAnsi="Calibri" w:cs="Calibri"/>
          <w:sz w:val="16"/>
          <w:szCs w:val="16"/>
        </w:rPr>
      </w:pPr>
      <w:r>
        <w:pict w14:anchorId="4F2DE217">
          <v:group id="_x0000_s2183" style="position:absolute;left:0;text-align:left;margin-left:113.1pt;margin-top:129.4pt;width:397.85pt;height:.6pt;z-index:-14104;mso-position-horizontal-relative:page;mso-position-vertical-relative:page" coordorigin="2262,2588" coordsize="7957,12">
            <v:shape id="_x0000_s2185" style="position:absolute;left:2273;top:2594;width:7935;height:0" coordorigin="2273,2594" coordsize="7935,0" path="m2273,2594r7935,e" filled="f" strokecolor="#d3d3d3" strokeweight=".17967mm">
              <v:path arrowok="t"/>
            </v:shape>
            <v:shape id="_x0000_s2184" style="position:absolute;left:2268;top:2594;width:7945;height:0" coordorigin="2268,2594" coordsize="7945,0" path="m2268,2594r7945,e" filled="f" strokecolor="#d3d3d3" strokeweight=".21494mm">
              <v:path arrowok="t"/>
            </v:shape>
            <w10:wrap anchorx="page" anchory="page"/>
          </v:group>
        </w:pict>
      </w:r>
      <w:r w:rsidR="00182677">
        <w:rPr>
          <w:rFonts w:ascii="Calibri" w:eastAsia="Calibri" w:hAnsi="Calibri" w:cs="Calibri"/>
          <w:b/>
          <w:spacing w:val="-3"/>
          <w:w w:val="102"/>
          <w:sz w:val="16"/>
          <w:szCs w:val="16"/>
        </w:rPr>
        <w:t>J</w:t>
      </w:r>
      <w:r w:rsidR="00182677">
        <w:rPr>
          <w:rFonts w:ascii="Calibri" w:eastAsia="Calibri" w:hAnsi="Calibri" w:cs="Calibri"/>
          <w:b/>
          <w:spacing w:val="1"/>
          <w:w w:val="102"/>
          <w:sz w:val="16"/>
          <w:szCs w:val="16"/>
        </w:rPr>
        <w:t>a</w:t>
      </w:r>
      <w:r w:rsidR="00182677">
        <w:rPr>
          <w:rFonts w:ascii="Calibri" w:eastAsia="Calibri" w:hAnsi="Calibri" w:cs="Calibri"/>
          <w:b/>
          <w:spacing w:val="4"/>
          <w:w w:val="102"/>
          <w:sz w:val="16"/>
          <w:szCs w:val="16"/>
        </w:rPr>
        <w:t>b</w:t>
      </w:r>
      <w:r w:rsidR="00182677">
        <w:rPr>
          <w:rFonts w:ascii="Calibri" w:eastAsia="Calibri" w:hAnsi="Calibri" w:cs="Calibri"/>
          <w:b/>
          <w:spacing w:val="1"/>
          <w:w w:val="102"/>
          <w:sz w:val="16"/>
          <w:szCs w:val="16"/>
        </w:rPr>
        <w:t>a</w:t>
      </w:r>
      <w:r w:rsidR="00182677">
        <w:rPr>
          <w:rFonts w:ascii="Calibri" w:eastAsia="Calibri" w:hAnsi="Calibri" w:cs="Calibri"/>
          <w:b/>
          <w:spacing w:val="4"/>
          <w:w w:val="102"/>
          <w:sz w:val="16"/>
          <w:szCs w:val="16"/>
        </w:rPr>
        <w:t>t</w:t>
      </w:r>
      <w:r w:rsidR="00182677">
        <w:rPr>
          <w:rFonts w:ascii="Calibri" w:eastAsia="Calibri" w:hAnsi="Calibri" w:cs="Calibri"/>
          <w:b/>
          <w:spacing w:val="1"/>
          <w:w w:val="102"/>
          <w:sz w:val="16"/>
          <w:szCs w:val="16"/>
        </w:rPr>
        <w:t>a</w:t>
      </w:r>
      <w:r w:rsidR="00182677">
        <w:rPr>
          <w:rFonts w:ascii="Calibri" w:eastAsia="Calibri" w:hAnsi="Calibri" w:cs="Calibri"/>
          <w:b/>
          <w:w w:val="102"/>
          <w:sz w:val="16"/>
          <w:szCs w:val="16"/>
        </w:rPr>
        <w:t>n</w:t>
      </w:r>
    </w:p>
    <w:p w14:paraId="2F500B62" w14:textId="77777777" w:rsidR="00A05AEC" w:rsidRDefault="00182677">
      <w:pPr>
        <w:spacing w:before="45"/>
        <w:rPr>
          <w:rFonts w:ascii="Arial" w:eastAsia="Arial" w:hAnsi="Arial" w:cs="Arial"/>
          <w:sz w:val="13"/>
          <w:szCs w:val="13"/>
        </w:rPr>
        <w:sectPr w:rsidR="00A05AEC">
          <w:type w:val="continuous"/>
          <w:pgSz w:w="11920" w:h="16840"/>
          <w:pgMar w:top="640" w:right="1580" w:bottom="280" w:left="1680" w:header="720" w:footer="720" w:gutter="0"/>
          <w:cols w:num="2" w:space="720" w:equalWidth="0">
            <w:col w:w="5458" w:space="862"/>
            <w:col w:w="2340"/>
          </w:cols>
        </w:sectPr>
      </w:pPr>
      <w:r>
        <w:br w:type="column"/>
      </w:r>
      <w:r>
        <w:rPr>
          <w:rFonts w:ascii="Arial" w:eastAsia="Arial" w:hAnsi="Arial" w:cs="Arial"/>
          <w:spacing w:val="-4"/>
          <w:sz w:val="13"/>
          <w:szCs w:val="13"/>
        </w:rPr>
        <w:t>N</w:t>
      </w:r>
      <w:r>
        <w:rPr>
          <w:rFonts w:ascii="Arial" w:eastAsia="Arial" w:hAnsi="Arial" w:cs="Arial"/>
          <w:spacing w:val="-6"/>
          <w:sz w:val="13"/>
          <w:szCs w:val="13"/>
        </w:rPr>
        <w:t>I</w:t>
      </w:r>
      <w:r>
        <w:rPr>
          <w:rFonts w:ascii="Arial" w:eastAsia="Arial" w:hAnsi="Arial" w:cs="Arial"/>
          <w:spacing w:val="3"/>
          <w:sz w:val="13"/>
          <w:szCs w:val="13"/>
        </w:rPr>
        <w:t>P</w:t>
      </w:r>
      <w:r>
        <w:rPr>
          <w:rFonts w:ascii="Arial" w:eastAsia="Arial" w:hAnsi="Arial" w:cs="Arial"/>
          <w:sz w:val="13"/>
          <w:szCs w:val="13"/>
        </w:rPr>
        <w:t>.</w:t>
      </w:r>
      <w:r>
        <w:rPr>
          <w:rFonts w:ascii="Arial" w:eastAsia="Arial" w:hAnsi="Arial" w:cs="Arial"/>
          <w:spacing w:val="12"/>
          <w:sz w:val="13"/>
          <w:szCs w:val="13"/>
        </w:rPr>
        <w:t xml:space="preserve"> </w:t>
      </w:r>
      <w:r>
        <w:rPr>
          <w:rFonts w:ascii="Arial" w:eastAsia="Arial" w:hAnsi="Arial" w:cs="Arial"/>
          <w:spacing w:val="-2"/>
          <w:w w:val="101"/>
          <w:sz w:val="13"/>
          <w:szCs w:val="13"/>
        </w:rPr>
        <w:t>19820203200</w:t>
      </w:r>
      <w:r>
        <w:rPr>
          <w:rFonts w:ascii="Arial" w:eastAsia="Arial" w:hAnsi="Arial" w:cs="Arial"/>
          <w:w w:val="101"/>
          <w:sz w:val="13"/>
          <w:szCs w:val="13"/>
        </w:rPr>
        <w:t>1</w:t>
      </w:r>
    </w:p>
    <w:p w14:paraId="2CD186A5" w14:textId="77777777" w:rsidR="00A05AEC" w:rsidRDefault="00A05AEC">
      <w:pPr>
        <w:spacing w:line="200" w:lineRule="exact"/>
      </w:pPr>
    </w:p>
    <w:p w14:paraId="7D272BD3" w14:textId="77777777" w:rsidR="00A05AEC" w:rsidRDefault="00A05AEC">
      <w:pPr>
        <w:spacing w:line="200" w:lineRule="exact"/>
      </w:pPr>
    </w:p>
    <w:p w14:paraId="62C92D38" w14:textId="77777777" w:rsidR="00A05AEC" w:rsidRDefault="00A05AEC">
      <w:pPr>
        <w:spacing w:line="200" w:lineRule="exact"/>
      </w:pPr>
    </w:p>
    <w:p w14:paraId="5AD8A904" w14:textId="77777777" w:rsidR="00A05AEC" w:rsidRDefault="00A05AEC">
      <w:pPr>
        <w:spacing w:line="200" w:lineRule="exact"/>
      </w:pPr>
    </w:p>
    <w:p w14:paraId="44D8D8F7" w14:textId="77777777" w:rsidR="00A05AEC" w:rsidRDefault="00A05AEC">
      <w:pPr>
        <w:spacing w:line="200" w:lineRule="exact"/>
      </w:pPr>
    </w:p>
    <w:p w14:paraId="4E0865C1" w14:textId="77777777" w:rsidR="00A05AEC" w:rsidRDefault="00A05AEC">
      <w:pPr>
        <w:spacing w:line="220" w:lineRule="exact"/>
        <w:rPr>
          <w:sz w:val="22"/>
          <w:szCs w:val="22"/>
        </w:rPr>
      </w:pPr>
    </w:p>
    <w:p w14:paraId="333477C7" w14:textId="77777777" w:rsidR="00A05AEC" w:rsidRDefault="00000000">
      <w:pPr>
        <w:spacing w:before="45" w:line="140" w:lineRule="exact"/>
        <w:ind w:left="2658"/>
        <w:rPr>
          <w:rFonts w:ascii="Arial" w:eastAsia="Arial" w:hAnsi="Arial" w:cs="Arial"/>
          <w:sz w:val="13"/>
          <w:szCs w:val="13"/>
        </w:rPr>
      </w:pPr>
      <w:r>
        <w:pict w14:anchorId="2E4778DA">
          <v:group id="_x0000_s2176" style="position:absolute;left:0;text-align:left;margin-left:113.1pt;margin-top:-54.4pt;width:397.85pt;height:11.6pt;z-index:-14124;mso-position-horizontal-relative:page" coordorigin="2262,-1088" coordsize="7957,232">
            <v:shape id="_x0000_s2182" style="position:absolute;left:6332;top:-1072;width:0;height:204" coordorigin="6332,-1072" coordsize="0,204" path="m6332,-1072r,204e" filled="f" strokecolor="#d3d3d3" strokeweight=".17967mm">
              <v:path arrowok="t"/>
            </v:shape>
            <v:shape id="_x0000_s2181" style="position:absolute;left:6332;top:-1077;width:0;height:214" coordorigin="6332,-1077" coordsize="0,214" path="m6332,-1077r,214e" filled="f" strokecolor="#d3d3d3" strokeweight=".21494mm">
              <v:path arrowok="t"/>
            </v:shape>
            <v:shape id="_x0000_s2180" style="position:absolute;left:2273;top:-1082;width:7935;height:0" coordorigin="2273,-1082" coordsize="7935,0" path="m2273,-1082r7935,e" filled="f" strokecolor="#d3d3d3" strokeweight=".17967mm">
              <v:path arrowok="t"/>
            </v:shape>
            <v:shape id="_x0000_s2179" style="position:absolute;left:2268;top:-1082;width:7945;height:0" coordorigin="2268,-1082" coordsize="7945,0" path="m2268,-1082r7945,e" filled="f" strokecolor="#d3d3d3" strokeweight=".21494mm">
              <v:path arrowok="t"/>
            </v:shape>
            <v:shape id="_x0000_s2178" style="position:absolute;left:2273;top:-868;width:7935;height:0" coordorigin="2273,-868" coordsize="7935,0" path="m2273,-868r7935,e" filled="f" strokecolor="#d3d3d3" strokeweight=".17967mm">
              <v:path arrowok="t"/>
            </v:shape>
            <v:shape id="_x0000_s2177" style="position:absolute;left:2268;top:-868;width:7945;height:0" coordorigin="2268,-868" coordsize="7945,0" path="m2268,-868r7945,e" filled="f" strokecolor="#d3d3d3" strokeweight=".21494mm">
              <v:path arrowok="t"/>
            </v:shape>
            <w10:wrap anchorx="page"/>
          </v:group>
        </w:pict>
      </w:r>
      <w:r>
        <w:pict w14:anchorId="06F41DA3">
          <v:group id="_x0000_s2163" style="position:absolute;left:0;text-align:left;margin-left:113.1pt;margin-top:-33pt;width:397.85pt;height:9.3pt;z-index:-14123;mso-position-horizontal-relative:page" coordorigin="2262,-660" coordsize="7957,186">
            <v:shape id="_x0000_s2175" style="position:absolute;left:2273;top:-480;width:1560;height:0" coordorigin="2273,-480" coordsize="1560,0" path="m2273,-480r1560,e" filled="f" strokecolor="#d3d3d3" strokeweight=".17967mm">
              <v:path arrowok="t"/>
            </v:shape>
            <v:shape id="_x0000_s2174" style="position:absolute;left:2268;top:-481;width:1571;height:0" coordorigin="2268,-481" coordsize="1571,0" path="m2268,-481r1571,e" filled="f" strokecolor="#d3d3d3" strokeweight=".21494mm">
              <v:path arrowok="t"/>
            </v:shape>
            <v:shape id="_x0000_s2173" style="position:absolute;left:3854;top:-480;width:6344;height:0" coordorigin="3854,-480" coordsize="6344,0" path="m3854,-480r6344,e" filled="f" strokeweight=".17967mm">
              <v:path arrowok="t"/>
            </v:shape>
            <v:shape id="_x0000_s2172" style="position:absolute;left:3849;top:-481;width:6354;height:0" coordorigin="3849,-481" coordsize="6354,0" path="m3849,-481r6354,e" filled="f" strokeweight=".21494mm">
              <v:path arrowok="t"/>
            </v:shape>
            <v:shape id="_x0000_s2171" style="position:absolute;left:5088;top:-644;width:0;height:153" coordorigin="5088,-644" coordsize="0,153" path="m5088,-644r,153e" filled="f" strokecolor="#d3d3d3" strokeweight=".17967mm">
              <v:path arrowok="t"/>
            </v:shape>
            <v:shape id="_x0000_s2170" style="position:absolute;left:5088;top:-649;width:0;height:163" coordorigin="5088,-649" coordsize="0,163" path="m5088,-649r,163e" filled="f" strokecolor="#d3d3d3" strokeweight=".21494mm">
              <v:path arrowok="t"/>
            </v:shape>
            <v:shape id="_x0000_s2169" style="position:absolute;left:6332;top:-644;width:0;height:153" coordorigin="6332,-644" coordsize="0,153" path="m6332,-644r,153e" filled="f" strokecolor="#d3d3d3" strokeweight=".17967mm">
              <v:path arrowok="t"/>
            </v:shape>
            <v:shape id="_x0000_s2168" style="position:absolute;left:6332;top:-649;width:0;height:163" coordorigin="6332,-649" coordsize="0,163" path="m6332,-649r,163e" filled="f" strokecolor="#d3d3d3" strokeweight=".21494mm">
              <v:path arrowok="t"/>
            </v:shape>
            <v:shape id="_x0000_s2167" style="position:absolute;left:6577;top:-644;width:0;height:153" coordorigin="6577,-644" coordsize="0,153" path="m6577,-644r,153e" filled="f" strokecolor="#d3d3d3" strokeweight=".17967mm">
              <v:path arrowok="t"/>
            </v:shape>
            <v:shape id="_x0000_s2166" style="position:absolute;left:6577;top:-649;width:0;height:163" coordorigin="6577,-649" coordsize="0,163" path="m6577,-649r,163e" filled="f" strokecolor="#d3d3d3" strokeweight=".21494mm">
              <v:path arrowok="t"/>
            </v:shape>
            <v:shape id="_x0000_s2165" style="position:absolute;left:2273;top:-654;width:7935;height:0" coordorigin="2273,-654" coordsize="7935,0" path="m2273,-654r7935,e" filled="f" strokecolor="#d3d3d3" strokeweight=".17967mm">
              <v:path arrowok="t"/>
            </v:shape>
            <v:shape id="_x0000_s2164" style="position:absolute;left:2268;top:-654;width:7945;height:0" coordorigin="2268,-654" coordsize="7945,0" path="m2268,-654r7945,e" filled="f" strokecolor="#d3d3d3" strokeweight=".21494mm">
              <v:path arrowok="t"/>
            </v:shape>
            <w10:wrap anchorx="page"/>
          </v:group>
        </w:pict>
      </w:r>
      <w:r>
        <w:pict w14:anchorId="5E21B2E8">
          <v:group id="_x0000_s2158" style="position:absolute;left:0;text-align:left;margin-left:113.1pt;margin-top:-15.65pt;width:397.35pt;height:.6pt;z-index:-14122;mso-position-horizontal-relative:page" coordorigin="2262,-313" coordsize="7947,12">
            <v:shape id="_x0000_s2162" style="position:absolute;left:2273;top:-307;width:1560;height:0" coordorigin="2273,-307" coordsize="1560,0" path="m2273,-307r1560,e" filled="f" strokecolor="#d3d3d3" strokeweight=".17967mm">
              <v:path arrowok="t"/>
            </v:shape>
            <v:shape id="_x0000_s2161" style="position:absolute;left:2268;top:-307;width:1571;height:0" coordorigin="2268,-307" coordsize="1571,0" path="m2268,-307r1571,e" filled="f" strokecolor="#d3d3d3" strokeweight=".21494mm">
              <v:path arrowok="t"/>
            </v:shape>
            <v:shape id="_x0000_s2160" style="position:absolute;left:3854;top:-307;width:6344;height:0" coordorigin="3854,-307" coordsize="6344,0" path="m3854,-307r6344,e" filled="f" strokeweight=".17967mm">
              <v:path arrowok="t"/>
            </v:shape>
            <v:shape id="_x0000_s2159" style="position:absolute;left:3849;top:-307;width:6354;height:0" coordorigin="3849,-307" coordsize="6354,0" path="m3849,-307r6354,e" filled="f" strokeweight=".21494mm">
              <v:path arrowok="t"/>
            </v:shape>
            <w10:wrap anchorx="page"/>
          </v:group>
        </w:pict>
      </w:r>
      <w:r>
        <w:pict w14:anchorId="4DD94D11">
          <v:group id="_x0000_s2155" style="position:absolute;left:0;text-align:left;margin-left:113.6pt;margin-top:1.15pt;width:396.85pt;height:.6pt;z-index:-14121;mso-position-horizontal-relative:page" coordorigin="2272,23" coordsize="7937,12">
            <v:shape id="_x0000_s2157" style="position:absolute;left:2283;top:29;width:7914;height:0" coordorigin="2283,29" coordsize="7914,0" path="m2283,29r7915,e" filled="f" strokeweight=".17967mm">
              <v:path arrowok="t"/>
            </v:shape>
            <v:shape id="_x0000_s2156" style="position:absolute;left:2278;top:29;width:7925;height:0" coordorigin="2278,29" coordsize="7925,0" path="m2278,29r7925,e" filled="f" strokeweight=".21494mm">
              <v:path arrowok="t"/>
            </v:shape>
            <w10:wrap anchorx="page"/>
          </v:group>
        </w:pict>
      </w:r>
      <w:r>
        <w:pict w14:anchorId="246E5666">
          <v:group id="_x0000_s2152" style="position:absolute;left:0;text-align:left;margin-left:113.6pt;margin-top:9.8pt;width:396.85pt;height:.6pt;z-index:-14120;mso-position-horizontal-relative:page" coordorigin="2272,196" coordsize="7937,12">
            <v:shape id="_x0000_s2154" style="position:absolute;left:2283;top:203;width:7914;height:0" coordorigin="2283,203" coordsize="7914,0" path="m2283,203r7915,e" filled="f" strokeweight=".17967mm">
              <v:path arrowok="t"/>
            </v:shape>
            <v:shape id="_x0000_s2153" style="position:absolute;left:2278;top:203;width:7925;height:0" coordorigin="2278,203" coordsize="7925,0" path="m2278,203r7925,e" filled="f" strokeweight=".21494mm">
              <v:path arrowok="t"/>
            </v:shape>
            <w10:wrap anchorx="page"/>
          </v:group>
        </w:pict>
      </w:r>
      <w:r>
        <w:pict w14:anchorId="37F55D00">
          <v:group id="_x0000_s2149" style="position:absolute;left:0;text-align:left;margin-left:113.6pt;margin-top:18.5pt;width:396.85pt;height:.6pt;z-index:-14119;mso-position-horizontal-relative:page" coordorigin="2272,370" coordsize="7937,12">
            <v:shape id="_x0000_s2151" style="position:absolute;left:2283;top:376;width:7914;height:0" coordorigin="2283,376" coordsize="7914,0" path="m2283,376r7915,e" filled="f" strokeweight=".17967mm">
              <v:path arrowok="t"/>
            </v:shape>
            <v:shape id="_x0000_s2150" style="position:absolute;left:2278;top:376;width:7925;height:0" coordorigin="2278,376" coordsize="7925,0" path="m2278,376r7925,e" filled="f" strokeweight=".21494mm">
              <v:path arrowok="t"/>
            </v:shape>
            <w10:wrap anchorx="page"/>
          </v:group>
        </w:pict>
      </w:r>
      <w:r>
        <w:pict w14:anchorId="5AFD8996">
          <v:group id="_x0000_s2146" style="position:absolute;left:0;text-align:left;margin-left:113.6pt;margin-top:36.85pt;width:396.85pt;height:.6pt;z-index:-14118;mso-position-horizontal-relative:page" coordorigin="2272,737" coordsize="7937,12">
            <v:shape id="_x0000_s2148" style="position:absolute;left:2283;top:743;width:7914;height:0" coordorigin="2283,743" coordsize="7914,0" path="m2283,743r7915,e" filled="f" strokeweight=".17967mm">
              <v:path arrowok="t"/>
            </v:shape>
            <v:shape id="_x0000_s2147" style="position:absolute;left:2278;top:743;width:7925;height:0" coordorigin="2278,743" coordsize="7925,0" path="m2278,743r7925,e" filled="f" strokeweight=".21494mm">
              <v:path arrowok="t"/>
            </v:shape>
            <w10:wrap anchorx="page"/>
          </v:group>
        </w:pict>
      </w:r>
      <w:r>
        <w:pict w14:anchorId="4B942F5C">
          <v:group id="_x0000_s2129" style="position:absolute;left:0;text-align:left;margin-left:113.1pt;margin-top:53.7pt;width:397.85pt;height:9.55pt;z-index:-14117;mso-position-horizontal-relative:page" coordorigin="2262,1074" coordsize="7957,191">
            <v:shape id="_x0000_s2145" style="position:absolute;left:2283;top:1080;width:6884;height:0" coordorigin="2283,1080" coordsize="6884,0" path="m2283,1080r6884,e" filled="f" strokeweight=".17967mm">
              <v:path arrowok="t"/>
            </v:shape>
            <v:shape id="_x0000_s2144" style="position:absolute;left:2278;top:1080;width:6894;height:0" coordorigin="2278,1080" coordsize="6894,0" path="m2278,1080r6895,e" filled="f" strokeweight=".21494mm">
              <v:path arrowok="t"/>
            </v:shape>
            <v:shape id="_x0000_s2143" style="position:absolute;left:2273;top:1253;width:4049;height:0" coordorigin="2273,1253" coordsize="4049,0" path="m2273,1253r4049,e" filled="f" strokecolor="#d3d3d3" strokeweight=".17967mm">
              <v:path arrowok="t"/>
            </v:shape>
            <v:shape id="_x0000_s2142" style="position:absolute;left:2268;top:1253;width:4059;height:0" coordorigin="2268,1253" coordsize="4059,0" path="m2268,1253r4059,e" filled="f" strokecolor="#d3d3d3" strokeweight=".21494mm">
              <v:path arrowok="t"/>
            </v:shape>
            <v:shape id="_x0000_s2141" style="position:absolute;left:6342;top:1253;width:1632;height:0" coordorigin="6342,1253" coordsize="1632,0" path="m6342,1253r1632,e" filled="f" strokeweight=".17967mm">
              <v:path arrowok="t"/>
            </v:shape>
            <v:shape id="_x0000_s2140" style="position:absolute;left:6337;top:1253;width:1642;height:0" coordorigin="6337,1253" coordsize="1642,0" path="m6337,1253r1643,e" filled="f" strokeweight=".21494mm">
              <v:path arrowok="t"/>
            </v:shape>
            <v:shape id="_x0000_s2139" style="position:absolute;left:3640;top:1090;width:0;height:163" coordorigin="3640,1090" coordsize="0,163" path="m3640,1090r,163e" filled="f" strokecolor="#d3d3d3" strokeweight=".17967mm">
              <v:path arrowok="t"/>
            </v:shape>
            <v:shape id="_x0000_s2138" style="position:absolute;left:3640;top:1085;width:0;height:174" coordorigin="3640,1085" coordsize="0,174" path="m3640,1085r,173e" filled="f" strokecolor="#d3d3d3" strokeweight=".21494mm">
              <v:path arrowok="t"/>
            </v:shape>
            <v:shape id="_x0000_s2137" style="position:absolute;left:6577;top:1090;width:0;height:153" coordorigin="6577,1090" coordsize="0,153" path="m6577,1090r,153e" filled="f" strokecolor="#d3d3d3" strokeweight=".17967mm">
              <v:path arrowok="t"/>
            </v:shape>
            <v:shape id="_x0000_s2136" style="position:absolute;left:6577;top:1085;width:0;height:163" coordorigin="6577,1085" coordsize="0,163" path="m6577,1085r,163e" filled="f" strokecolor="#d3d3d3" strokeweight=".21494mm">
              <v:path arrowok="t"/>
            </v:shape>
            <v:shape id="_x0000_s2135" style="position:absolute;left:7678;top:1090;width:0;height:153" coordorigin="7678,1090" coordsize="0,153" path="m7678,1090r,153e" filled="f" strokecolor="#d3d3d3" strokeweight=".17967mm">
              <v:path arrowok="t"/>
            </v:shape>
            <v:shape id="_x0000_s2134" style="position:absolute;left:7678;top:1085;width:0;height:163" coordorigin="7678,1085" coordsize="0,163" path="m7678,1085r,163e" filled="f" strokecolor="#d3d3d3" strokeweight=".21494mm">
              <v:path arrowok="t"/>
            </v:shape>
            <v:shape id="_x0000_s2133" style="position:absolute;left:9178;top:1080;width:1030;height:0" coordorigin="9178,1080" coordsize="1030,0" path="m9178,1080r1030,e" filled="f" strokecolor="#d3d3d3" strokeweight=".17967mm">
              <v:path arrowok="t"/>
            </v:shape>
            <v:shape id="_x0000_s2132" style="position:absolute;left:9173;top:1080;width:1040;height:0" coordorigin="9173,1080" coordsize="1040,0" path="m9173,1080r1040,e" filled="f" strokecolor="#d3d3d3" strokeweight=".21494mm">
              <v:path arrowok="t"/>
            </v:shape>
            <v:shape id="_x0000_s2131" style="position:absolute;left:7985;top:1253;width:2223;height:0" coordorigin="7985,1253" coordsize="2223,0" path="m7985,1253r2223,e" filled="f" strokecolor="#d3d3d3" strokeweight=".17967mm">
              <v:path arrowok="t"/>
            </v:shape>
            <v:shape id="_x0000_s2130" style="position:absolute;left:7980;top:1253;width:2233;height:0" coordorigin="7980,1253" coordsize="2233,0" path="m7980,1253r2233,e" filled="f" strokecolor="#d3d3d3" strokeweight=".21494mm">
              <v:path arrowok="t"/>
            </v:shape>
            <w10:wrap anchorx="page"/>
          </v:group>
        </w:pict>
      </w:r>
      <w:r>
        <w:pict w14:anchorId="0EE9BD88">
          <v:group id="_x0000_s2122" style="position:absolute;left:0;text-align:left;margin-left:113.1pt;margin-top:71.05pt;width:397.85pt;height:.6pt;z-index:-14116;mso-position-horizontal-relative:page" coordorigin="2262,1421" coordsize="7957,12">
            <v:shape id="_x0000_s2128" style="position:absolute;left:2273;top:1427;width:4049;height:0" coordorigin="2273,1427" coordsize="4049,0" path="m2273,1427r4049,e" filled="f" strokecolor="#d3d3d3" strokeweight=".17967mm">
              <v:path arrowok="t"/>
            </v:shape>
            <v:shape id="_x0000_s2127" style="position:absolute;left:2268;top:1427;width:4059;height:0" coordorigin="2268,1427" coordsize="4059,0" path="m2268,1427r4059,e" filled="f" strokecolor="#d3d3d3" strokeweight=".21494mm">
              <v:path arrowok="t"/>
            </v:shape>
            <v:shape id="_x0000_s2126" style="position:absolute;left:6342;top:1427;width:1632;height:0" coordorigin="6342,1427" coordsize="1632,0" path="m6342,1427r1632,e" filled="f" strokeweight=".17967mm">
              <v:path arrowok="t"/>
            </v:shape>
            <v:shape id="_x0000_s2125" style="position:absolute;left:6337;top:1427;width:1642;height:0" coordorigin="6337,1427" coordsize="1642,0" path="m6337,1427r1643,e" filled="f" strokeweight=".21494mm">
              <v:path arrowok="t"/>
            </v:shape>
            <v:shape id="_x0000_s2124" style="position:absolute;left:7985;top:1427;width:2223;height:0" coordorigin="7985,1427" coordsize="2223,0" path="m7985,1427r2223,e" filled="f" strokecolor="#d3d3d3" strokeweight=".17967mm">
              <v:path arrowok="t"/>
            </v:shape>
            <v:shape id="_x0000_s2123" style="position:absolute;left:7980;top:1427;width:2233;height:0" coordorigin="7980,1427" coordsize="2233,0" path="m7980,1427r2233,e" filled="f" strokecolor="#d3d3d3" strokeweight=".21494mm">
              <v:path arrowok="t"/>
            </v:shape>
            <w10:wrap anchorx="page"/>
          </v:group>
        </w:pict>
      </w:r>
      <w:r>
        <w:pict w14:anchorId="3818CD78">
          <v:group id="_x0000_s2115" style="position:absolute;left:0;text-align:left;margin-left:113.1pt;margin-top:89.9pt;width:397.85pt;height:.6pt;z-index:-14114;mso-position-horizontal-relative:page" coordorigin="2262,1798" coordsize="7957,12">
            <v:shape id="_x0000_s2121" style="position:absolute;left:2273;top:1804;width:4049;height:0" coordorigin="2273,1804" coordsize="4049,0" path="m2273,1804r4049,e" filled="f" strokecolor="#d3d3d3" strokeweight=".17967mm">
              <v:path arrowok="t"/>
            </v:shape>
            <v:shape id="_x0000_s2120" style="position:absolute;left:2268;top:1804;width:4059;height:0" coordorigin="2268,1804" coordsize="4059,0" path="m2268,1804r4059,e" filled="f" strokecolor="#d3d3d3" strokeweight=".21494mm">
              <v:path arrowok="t"/>
            </v:shape>
            <v:shape id="_x0000_s2119" style="position:absolute;left:6342;top:1804;width:1632;height:0" coordorigin="6342,1804" coordsize="1632,0" path="m6342,1804r1632,e" filled="f" strokeweight=".17967mm">
              <v:path arrowok="t"/>
            </v:shape>
            <v:shape id="_x0000_s2118" style="position:absolute;left:6337;top:1804;width:1642;height:0" coordorigin="6337,1804" coordsize="1642,0" path="m6337,1804r1643,e" filled="f" strokeweight=".21494mm">
              <v:path arrowok="t"/>
            </v:shape>
            <v:shape id="_x0000_s2117" style="position:absolute;left:7985;top:1804;width:2223;height:0" coordorigin="7985,1804" coordsize="2223,0" path="m7985,1804r2223,e" filled="f" strokecolor="#d3d3d3" strokeweight=".17967mm">
              <v:path arrowok="t"/>
            </v:shape>
            <v:shape id="_x0000_s2116" style="position:absolute;left:7980;top:1804;width:2233;height:0" coordorigin="7980,1804" coordsize="2233,0" path="m7980,1804r2233,e" filled="f" strokecolor="#d3d3d3" strokeweight=".21494mm">
              <v:path arrowok="t"/>
            </v:shape>
            <w10:wrap anchorx="page"/>
          </v:group>
        </w:pict>
      </w:r>
      <w:r>
        <w:pict w14:anchorId="2A8F3DE0">
          <v:group id="_x0000_s2108" style="position:absolute;left:0;text-align:left;margin-left:113.1pt;margin-top:109.25pt;width:397.85pt;height:.6pt;z-index:-14112;mso-position-horizontal-relative:page" coordorigin="2262,2185" coordsize="7957,12">
            <v:shape id="_x0000_s2114" style="position:absolute;left:2273;top:2191;width:4049;height:0" coordorigin="2273,2191" coordsize="4049,0" path="m2273,2191r4049,e" filled="f" strokecolor="#d3d3d3" strokeweight=".17967mm">
              <v:path arrowok="t"/>
            </v:shape>
            <v:shape id="_x0000_s2113" style="position:absolute;left:2268;top:2191;width:4059;height:0" coordorigin="2268,2191" coordsize="4059,0" path="m2268,2191r4059,e" filled="f" strokecolor="#d3d3d3" strokeweight=".21494mm">
              <v:path arrowok="t"/>
            </v:shape>
            <v:shape id="_x0000_s2112" style="position:absolute;left:6342;top:2191;width:1632;height:0" coordorigin="6342,2191" coordsize="1632,0" path="m6342,2191r1632,e" filled="f" strokeweight=".17967mm">
              <v:path arrowok="t"/>
            </v:shape>
            <v:shape id="_x0000_s2111" style="position:absolute;left:6337;top:2191;width:1642;height:0" coordorigin="6337,2191" coordsize="1642,0" path="m6337,2191r1643,e" filled="f" strokeweight=".21494mm">
              <v:path arrowok="t"/>
            </v:shape>
            <v:shape id="_x0000_s2110" style="position:absolute;left:7985;top:2191;width:2223;height:0" coordorigin="7985,2191" coordsize="2223,0" path="m7985,2191r2223,e" filled="f" strokecolor="#d3d3d3" strokeweight=".17967mm">
              <v:path arrowok="t"/>
            </v:shape>
            <v:shape id="_x0000_s2109" style="position:absolute;left:7980;top:2191;width:2233;height:0" coordorigin="7980,2191" coordsize="2233,0" path="m7980,2191r2233,e" filled="f" strokecolor="#d3d3d3" strokeweight=".21494mm">
              <v:path arrowok="t"/>
            </v:shape>
            <w10:wrap anchorx="page"/>
          </v:group>
        </w:pict>
      </w:r>
      <w:r>
        <w:pict w14:anchorId="54458693">
          <v:group id="_x0000_s2105" style="position:absolute;left:0;text-align:left;margin-left:113.1pt;margin-top:143.15pt;width:397.85pt;height:.6pt;z-index:-14103;mso-position-horizontal-relative:page;mso-position-vertical-relative:page" coordorigin="2262,2863" coordsize="7957,12">
            <v:shape id="_x0000_s2107" style="position:absolute;left:2273;top:2869;width:7935;height:0" coordorigin="2273,2869" coordsize="7935,0" path="m2273,2869r7935,e" filled="f" strokecolor="#d3d3d3" strokeweight=".17967mm">
              <v:path arrowok="t"/>
            </v:shape>
            <v:shape id="_x0000_s2106" style="position:absolute;left:2268;top:2869;width:7945;height:0" coordorigin="2268,2869" coordsize="7945,0" path="m2268,2869r7945,e" filled="f" strokecolor="#d3d3d3" strokeweight=".21494mm">
              <v:path arrowok="t"/>
            </v:shape>
            <w10:wrap anchorx="page" anchory="page"/>
          </v:group>
        </w:pict>
      </w:r>
      <w:r>
        <w:pict w14:anchorId="0A48AB31">
          <v:group id="_x0000_s2102" style="position:absolute;left:0;text-align:left;margin-left:113.1pt;margin-top:151.85pt;width:397.85pt;height:.6pt;z-index:-14102;mso-position-horizontal-relative:page;mso-position-vertical-relative:page" coordorigin="2262,3037" coordsize="7957,12">
            <v:shape id="_x0000_s2104" style="position:absolute;left:2273;top:3043;width:7935;height:0" coordorigin="2273,3043" coordsize="7935,0" path="m2273,3043r7935,e" filled="f" strokecolor="#d3d3d3" strokeweight=".17967mm">
              <v:path arrowok="t"/>
            </v:shape>
            <v:shape id="_x0000_s2103" style="position:absolute;left:2268;top:3043;width:7945;height:0" coordorigin="2268,3043" coordsize="7945,0" path="m2268,3043r7945,e" filled="f" strokecolor="#d3d3d3" strokeweight=".21494mm">
              <v:path arrowok="t"/>
            </v:shape>
            <w10:wrap anchorx="page" anchory="page"/>
          </v:group>
        </w:pict>
      </w:r>
      <w:r>
        <w:pict w14:anchorId="20DC3EF5">
          <v:group id="_x0000_s2099" style="position:absolute;left:0;text-align:left;margin-left:113.1pt;margin-top:160.5pt;width:397.85pt;height:.6pt;z-index:-14101;mso-position-horizontal-relative:page;mso-position-vertical-relative:page" coordorigin="2262,3210" coordsize="7957,12">
            <v:shape id="_x0000_s2101" style="position:absolute;left:2273;top:3216;width:7935;height:0" coordorigin="2273,3216" coordsize="7935,0" path="m2273,3216r7935,e" filled="f" strokecolor="#d3d3d3" strokeweight=".17967mm">
              <v:path arrowok="t"/>
            </v:shape>
            <v:shape id="_x0000_s2100" style="position:absolute;left:2268;top:3216;width:7945;height:0" coordorigin="2268,3216" coordsize="7945,0" path="m2268,3216r7945,e" filled="f" strokecolor="#d3d3d3" strokeweight=".21494mm">
              <v:path arrowok="t"/>
            </v:shape>
            <w10:wrap anchorx="page" anchory="page"/>
          </v:group>
        </w:pict>
      </w:r>
      <w:r>
        <w:pict w14:anchorId="3C6813C5">
          <v:group id="_x0000_s2096" style="position:absolute;left:0;text-align:left;margin-left:113.1pt;margin-top:171.2pt;width:397.85pt;height:.6pt;z-index:-14100;mso-position-horizontal-relative:page;mso-position-vertical-relative:page" coordorigin="2262,3424" coordsize="7957,12">
            <v:shape id="_x0000_s2098" style="position:absolute;left:2273;top:3430;width:7935;height:0" coordorigin="2273,3430" coordsize="7935,0" path="m2273,3430r7935,e" filled="f" strokecolor="#d3d3d3" strokeweight=".17967mm">
              <v:path arrowok="t"/>
            </v:shape>
            <v:shape id="_x0000_s2097" style="position:absolute;left:2268;top:3430;width:7945;height:0" coordorigin="2268,3430" coordsize="7945,0" path="m2268,3430r7945,e" filled="f" strokecolor="#d3d3d3" strokeweight=".21494mm">
              <v:path arrowok="t"/>
            </v:shape>
            <w10:wrap anchorx="page" anchory="page"/>
          </v:group>
        </w:pict>
      </w:r>
      <w:r>
        <w:pict w14:anchorId="7FCB5370">
          <v:group id="_x0000_s2093" style="position:absolute;left:0;text-align:left;margin-left:113.1pt;margin-top:181.9pt;width:397.85pt;height:.6pt;z-index:-14099;mso-position-horizontal-relative:page;mso-position-vertical-relative:page" coordorigin="2262,3638" coordsize="7957,12">
            <v:shape id="_x0000_s2095" style="position:absolute;left:2273;top:3644;width:7935;height:0" coordorigin="2273,3644" coordsize="7935,0" path="m2273,3644r7935,e" filled="f" strokecolor="#d3d3d3" strokeweight=".17967mm">
              <v:path arrowok="t"/>
            </v:shape>
            <v:shape id="_x0000_s2094" style="position:absolute;left:2268;top:3645;width:7945;height:0" coordorigin="2268,3645" coordsize="7945,0" path="m2268,3645r7945,e" filled="f" strokecolor="#d3d3d3" strokeweight=".21494mm">
              <v:path arrowok="t"/>
            </v:shape>
            <w10:wrap anchorx="page" anchory="page"/>
          </v:group>
        </w:pict>
      </w:r>
      <w:r w:rsidR="00182677">
        <w:rPr>
          <w:rFonts w:ascii="Arial" w:eastAsia="Arial" w:hAnsi="Arial" w:cs="Arial"/>
          <w:spacing w:val="-2"/>
          <w:w w:val="101"/>
          <w:sz w:val="13"/>
          <w:szCs w:val="13"/>
        </w:rPr>
        <w:t>7</w:t>
      </w:r>
      <w:r w:rsidR="00182677">
        <w:rPr>
          <w:rFonts w:ascii="Arial" w:eastAsia="Arial" w:hAnsi="Arial" w:cs="Arial"/>
          <w:spacing w:val="4"/>
          <w:w w:val="102"/>
          <w:sz w:val="13"/>
          <w:szCs w:val="13"/>
        </w:rPr>
        <w:t>,</w:t>
      </w:r>
      <w:r w:rsidR="00182677">
        <w:rPr>
          <w:rFonts w:ascii="Arial" w:eastAsia="Arial" w:hAnsi="Arial" w:cs="Arial"/>
          <w:spacing w:val="-2"/>
          <w:w w:val="101"/>
          <w:sz w:val="13"/>
          <w:szCs w:val="13"/>
        </w:rPr>
        <w:t>7</w:t>
      </w:r>
      <w:r w:rsidR="00182677">
        <w:rPr>
          <w:rFonts w:ascii="Arial" w:eastAsia="Arial" w:hAnsi="Arial" w:cs="Arial"/>
          <w:w w:val="101"/>
          <w:sz w:val="13"/>
          <w:szCs w:val="13"/>
        </w:rPr>
        <w:t>8</w:t>
      </w:r>
    </w:p>
    <w:p w14:paraId="7EE3DEE3" w14:textId="77777777" w:rsidR="00A05AEC" w:rsidRDefault="00A05AEC">
      <w:pPr>
        <w:spacing w:line="200" w:lineRule="exact"/>
      </w:pPr>
    </w:p>
    <w:p w14:paraId="06EAA341" w14:textId="77777777" w:rsidR="00A05AEC" w:rsidRDefault="00A05AEC">
      <w:pPr>
        <w:spacing w:line="200" w:lineRule="exact"/>
      </w:pPr>
    </w:p>
    <w:p w14:paraId="7285A098" w14:textId="77777777" w:rsidR="00A05AEC" w:rsidRDefault="00A05AEC">
      <w:pPr>
        <w:spacing w:line="200" w:lineRule="exact"/>
      </w:pPr>
    </w:p>
    <w:p w14:paraId="0B6ED8F7" w14:textId="77777777" w:rsidR="00A05AEC" w:rsidRDefault="00A05AEC">
      <w:pPr>
        <w:spacing w:line="200" w:lineRule="exact"/>
      </w:pPr>
    </w:p>
    <w:p w14:paraId="36862504" w14:textId="77777777" w:rsidR="00A05AEC" w:rsidRDefault="00A05AEC">
      <w:pPr>
        <w:spacing w:line="200" w:lineRule="exact"/>
      </w:pPr>
    </w:p>
    <w:p w14:paraId="5346E783" w14:textId="77777777" w:rsidR="00A05AEC" w:rsidRDefault="00A05AEC">
      <w:pPr>
        <w:spacing w:before="10" w:line="280" w:lineRule="exact"/>
        <w:rPr>
          <w:sz w:val="28"/>
          <w:szCs w:val="28"/>
        </w:rPr>
      </w:pPr>
    </w:p>
    <w:p w14:paraId="622C7D5B" w14:textId="77777777" w:rsidR="00A05AEC" w:rsidRDefault="00000000">
      <w:pPr>
        <w:spacing w:before="43" w:line="160" w:lineRule="exact"/>
        <w:ind w:left="5299" w:right="2996"/>
        <w:jc w:val="center"/>
        <w:rPr>
          <w:rFonts w:ascii="Arial" w:eastAsia="Arial" w:hAnsi="Arial" w:cs="Arial"/>
          <w:sz w:val="15"/>
          <w:szCs w:val="15"/>
        </w:rPr>
      </w:pPr>
      <w:r>
        <w:pict w14:anchorId="364CFEF4">
          <v:group id="_x0000_s2090" style="position:absolute;left:0;text-align:left;margin-left:113.1pt;margin-top:7.1pt;width:203.55pt;height:.6pt;z-index:-14115;mso-position-horizontal-relative:page" coordorigin="2262,142" coordsize="4071,12">
            <v:shape id="_x0000_s2092" style="position:absolute;left:2273;top:148;width:4049;height:0" coordorigin="2273,148" coordsize="4049,0" path="m2273,148r4049,e" filled="f" strokecolor="#d3d3d3" strokeweight=".17967mm">
              <v:path arrowok="t"/>
            </v:shape>
            <v:shape id="_x0000_s2091" style="position:absolute;left:2268;top:148;width:4059;height:0" coordorigin="2268,148" coordsize="4059,0" path="m2268,148r4059,e" filled="f" strokecolor="#d3d3d3" strokeweight=".21494mm">
              <v:path arrowok="t"/>
            </v:shape>
            <w10:wrap anchorx="page"/>
          </v:group>
        </w:pict>
      </w:r>
      <w:r>
        <w:pict w14:anchorId="42DD9581">
          <v:group id="_x0000_s2087" style="position:absolute;left:0;text-align:left;margin-left:113.1pt;margin-top:24.45pt;width:203.55pt;height:.6pt;z-index:-14113;mso-position-horizontal-relative:page" coordorigin="2262,489" coordsize="4071,12">
            <v:shape id="_x0000_s2089" style="position:absolute;left:2273;top:495;width:4049;height:0" coordorigin="2273,495" coordsize="4049,0" path="m2273,495r4049,e" filled="f" strokecolor="#d3d3d3" strokeweight=".17967mm">
              <v:path arrowok="t"/>
            </v:shape>
            <v:shape id="_x0000_s2088" style="position:absolute;left:2268;top:495;width:4059;height:0" coordorigin="2268,495" coordsize="4059,0" path="m2268,495r4059,e" filled="f" strokecolor="#d3d3d3" strokeweight=".21494mm">
              <v:path arrowok="t"/>
            </v:shape>
            <w10:wrap anchorx="page"/>
          </v:group>
        </w:pict>
      </w:r>
      <w:r>
        <w:pict w14:anchorId="49BD5EEA">
          <v:group id="_x0000_s2084" style="position:absolute;left:0;text-align:left;margin-left:113.6pt;margin-top:52.5pt;width:396.85pt;height:.65pt;z-index:-14111;mso-position-horizontal-relative:page" coordorigin="2272,1050" coordsize="7937,13">
            <v:shape id="_x0000_s2086" style="position:absolute;left:2283;top:1056;width:7914;height:0" coordorigin="2283,1056" coordsize="7914,0" path="m2283,1056r7915,e" filled="f" strokeweight=".17967mm">
              <v:path arrowok="t"/>
            </v:shape>
            <v:shape id="_x0000_s2085" style="position:absolute;left:2278;top:1056;width:7925;height:0" coordorigin="2278,1056" coordsize="7925,0" path="m2278,1056r7925,e" filled="f" strokeweight=".22094mm">
              <v:path arrowok="t"/>
            </v:shape>
            <w10:wrap anchorx="page"/>
          </v:group>
        </w:pict>
      </w:r>
      <w:r>
        <w:pict w14:anchorId="00EF03D0">
          <v:group id="_x0000_s2081" style="position:absolute;left:0;text-align:left;margin-left:113.6pt;margin-top:61.15pt;width:396.85pt;height:.6pt;z-index:-14110;mso-position-horizontal-relative:page" coordorigin="2272,1223" coordsize="7937,12">
            <v:shape id="_x0000_s2083" style="position:absolute;left:2283;top:1229;width:7914;height:0" coordorigin="2283,1229" coordsize="7914,0" path="m2283,1229r7915,e" filled="f" strokeweight=".17967mm">
              <v:path arrowok="t"/>
            </v:shape>
            <v:shape id="_x0000_s2082" style="position:absolute;left:2278;top:1229;width:7925;height:0" coordorigin="2278,1229" coordsize="7925,0" path="m2278,1229r7925,e" filled="f" strokeweight=".21494mm">
              <v:path arrowok="t"/>
            </v:shape>
            <w10:wrap anchorx="page"/>
          </v:group>
        </w:pict>
      </w:r>
      <w:r>
        <w:pict w14:anchorId="6C71FD01">
          <v:group id="_x0000_s2078" style="position:absolute;left:0;text-align:left;margin-left:113.6pt;margin-top:96.85pt;width:396.85pt;height:.6pt;z-index:-14109;mso-position-horizontal-relative:page" coordorigin="2272,1937" coordsize="7937,12">
            <v:shape id="_x0000_s2080" style="position:absolute;left:2283;top:1943;width:7914;height:0" coordorigin="2283,1943" coordsize="7914,0" path="m2283,1943r7915,e" filled="f" strokeweight=".17967mm">
              <v:path arrowok="t"/>
            </v:shape>
            <v:shape id="_x0000_s2079" style="position:absolute;left:2278;top:1943;width:7925;height:0" coordorigin="2278,1943" coordsize="7925,0" path="m2278,1943r7925,e" filled="f" strokeweight=".21494mm">
              <v:path arrowok="t"/>
            </v:shape>
            <w10:wrap anchorx="page"/>
          </v:group>
        </w:pict>
      </w:r>
      <w:r>
        <w:pict w14:anchorId="6C040347">
          <v:group id="_x0000_s2075" style="position:absolute;left:0;text-align:left;margin-left:113.6pt;margin-top:131.5pt;width:396.85pt;height:.6pt;z-index:-14108;mso-position-horizontal-relative:page" coordorigin="2272,2630" coordsize="7937,12">
            <v:shape id="_x0000_s2077" style="position:absolute;left:2283;top:2636;width:7914;height:0" coordorigin="2283,2636" coordsize="7914,0" path="m2283,2636r7915,e" filled="f" strokeweight=".17967mm">
              <v:path arrowok="t"/>
            </v:shape>
            <v:shape id="_x0000_s2076" style="position:absolute;left:2278;top:2636;width:7925;height:0" coordorigin="2278,2636" coordsize="7925,0" path="m2278,2636r7925,e" filled="f" strokeweight=".21494mm">
              <v:path arrowok="t"/>
            </v:shape>
            <w10:wrap anchorx="page"/>
          </v:group>
        </w:pict>
      </w:r>
      <w:r>
        <w:pict w14:anchorId="70FEA02B">
          <v:group id="_x0000_s2072" style="position:absolute;left:0;text-align:left;margin-left:113.6pt;margin-top:167.2pt;width:396.85pt;height:.65pt;z-index:-14107;mso-position-horizontal-relative:page" coordorigin="2272,3344" coordsize="7937,13">
            <v:shape id="_x0000_s2074" style="position:absolute;left:2283;top:3350;width:7914;height:0" coordorigin="2283,3350" coordsize="7914,0" path="m2283,3350r7915,e" filled="f" strokeweight=".17967mm">
              <v:path arrowok="t"/>
            </v:shape>
            <v:shape id="_x0000_s2073" style="position:absolute;left:2278;top:3350;width:7925;height:0" coordorigin="2278,3350" coordsize="7925,0" path="m2278,3350r7925,e" filled="f" strokeweight=".22094mm">
              <v:path arrowok="t"/>
            </v:shape>
            <w10:wrap anchorx="page"/>
          </v:group>
        </w:pict>
      </w:r>
      <w:r>
        <w:pict w14:anchorId="735388AE">
          <v:group id="_x0000_s2069" style="position:absolute;left:0;text-align:left;margin-left:113.6pt;margin-top:175.9pt;width:79.15pt;height:.6pt;z-index:-14106;mso-position-horizontal-relative:page" coordorigin="2272,3518" coordsize="1583,12">
            <v:shape id="_x0000_s2071" style="position:absolute;left:2283;top:3524;width:1560;height:0" coordorigin="2283,3524" coordsize="1560,0" path="m2283,3524r1561,e" filled="f" strokeweight=".17967mm">
              <v:path arrowok="t"/>
            </v:shape>
            <v:shape id="_x0000_s2070" style="position:absolute;left:2278;top:3524;width:1571;height:0" coordorigin="2278,3524" coordsize="1571,0" path="m2278,3524r1571,e" filled="f" strokeweight=".21494mm">
              <v:path arrowok="t"/>
            </v:shape>
            <w10:wrap anchorx="page"/>
          </v:group>
        </w:pict>
      </w:r>
      <w:r>
        <w:pict w14:anchorId="66AF6D2D">
          <v:group id="_x0000_s2066" style="position:absolute;left:0;text-align:left;margin-left:113.6pt;margin-top:209.5pt;width:396.85pt;height:.6pt;z-index:-14105;mso-position-horizontal-relative:page" coordorigin="2272,4190" coordsize="7937,12">
            <v:shape id="_x0000_s2068" style="position:absolute;left:2283;top:4197;width:7914;height:0" coordorigin="2283,4197" coordsize="7914,0" path="m2283,4197r7915,e" filled="f" strokeweight=".17967mm">
              <v:path arrowok="t"/>
            </v:shape>
            <v:shape id="_x0000_s2067" style="position:absolute;left:2278;top:4197;width:7925;height:0" coordorigin="2278,4197" coordsize="7925,0" path="m2278,4197r7925,e" filled="f" strokeweight=".21494mm">
              <v:path arrowok="t"/>
            </v:shape>
            <w10:wrap anchorx="page"/>
          </v:group>
        </w:pict>
      </w:r>
      <w:r>
        <w:pict w14:anchorId="72FC3BD3">
          <v:group id="_x0000_s2063" style="position:absolute;left:0;text-align:left;margin-left:398.65pt;margin-top:7.1pt;width:112.3pt;height:.6pt;z-index:-14098;mso-position-horizontal-relative:page" coordorigin="7973,142" coordsize="2246,12">
            <v:shape id="_x0000_s2065" style="position:absolute;left:7985;top:148;width:2223;height:0" coordorigin="7985,148" coordsize="2223,0" path="m7985,148r2223,e" filled="f" strokecolor="#d3d3d3" strokeweight=".17967mm">
              <v:path arrowok="t"/>
            </v:shape>
            <v:shape id="_x0000_s2064" style="position:absolute;left:7980;top:148;width:2233;height:0" coordorigin="7980,148" coordsize="2233,0" path="m7980,148r2233,e" filled="f" strokecolor="#d3d3d3" strokeweight=".21494mm">
              <v:path arrowok="t"/>
            </v:shape>
            <w10:wrap anchorx="page"/>
          </v:group>
        </w:pict>
      </w:r>
      <w:r>
        <w:pict w14:anchorId="518FFDBF">
          <v:group id="_x0000_s2060" style="position:absolute;left:0;text-align:left;margin-left:398.65pt;margin-top:24.45pt;width:112.3pt;height:.6pt;z-index:-14097;mso-position-horizontal-relative:page" coordorigin="7973,489" coordsize="2246,12">
            <v:shape id="_x0000_s2062" style="position:absolute;left:7985;top:495;width:2223;height:0" coordorigin="7985,495" coordsize="2223,0" path="m7985,495r2223,e" filled="f" strokecolor="#d3d3d3" strokeweight=".17967mm">
              <v:path arrowok="t"/>
            </v:shape>
            <v:shape id="_x0000_s2061" style="position:absolute;left:7980;top:495;width:2233;height:0" coordorigin="7980,495" coordsize="2233,0" path="m7980,495r2233,e" filled="f" strokecolor="#d3d3d3" strokeweight=".21494mm">
              <v:path arrowok="t"/>
            </v:shape>
            <w10:wrap anchorx="page"/>
          </v:group>
        </w:pict>
      </w:r>
      <w:r>
        <w:pict w14:anchorId="1C06580A">
          <v:group id="_x0000_s2057" style="position:absolute;left:0;text-align:left;margin-left:113.1pt;margin-top:43.8pt;width:397.85pt;height:.6pt;z-index:-14096;mso-position-horizontal-relative:page" coordorigin="2262,876" coordsize="7957,12">
            <v:shape id="_x0000_s2059" style="position:absolute;left:2273;top:882;width:7935;height:0" coordorigin="2273,882" coordsize="7935,0" path="m2273,882r7935,e" filled="f" strokecolor="#d3d3d3" strokeweight=".17967mm">
              <v:path arrowok="t"/>
            </v:shape>
            <v:shape id="_x0000_s2058" style="position:absolute;left:2268;top:882;width:7945;height:0" coordorigin="2268,882" coordsize="7945,0" path="m2268,882r7945,e" filled="f" strokecolor="#d3d3d3" strokeweight=".21494mm">
              <v:path arrowok="t"/>
            </v:shape>
            <w10:wrap anchorx="page"/>
          </v:group>
        </w:pict>
      </w:r>
      <w:r>
        <w:pict w14:anchorId="3A6C2E55">
          <v:group id="_x0000_s2054" style="position:absolute;left:0;text-align:left;margin-left:113.1pt;margin-top:218.2pt;width:397.85pt;height:.6pt;z-index:-14095;mso-position-horizontal-relative:page" coordorigin="2262,4364" coordsize="7957,12">
            <v:shape id="_x0000_s2056" style="position:absolute;left:2273;top:4370;width:7935;height:0" coordorigin="2273,4370" coordsize="7935,0" path="m2273,4370r7935,e" filled="f" strokecolor="#d3d3d3" strokeweight=".17967mm">
              <v:path arrowok="t"/>
            </v:shape>
            <v:shape id="_x0000_s2055" style="position:absolute;left:2268;top:4370;width:7945;height:0" coordorigin="2268,4370" coordsize="7945,0" path="m2268,4370r7945,e" filled="f" strokecolor="#d3d3d3" strokeweight=".21494mm">
              <v:path arrowok="t"/>
            </v:shape>
            <w10:wrap anchorx="page"/>
          </v:group>
        </w:pict>
      </w:r>
      <w:r>
        <w:pict w14:anchorId="633A3D48">
          <v:group id="_x0000_s2051" style="position:absolute;left:0;text-align:left;margin-left:113.1pt;margin-top:226.85pt;width:397.85pt;height:.6pt;z-index:-14094;mso-position-horizontal-relative:page" coordorigin="2262,4537" coordsize="7957,12">
            <v:shape id="_x0000_s2053" style="position:absolute;left:2273;top:4544;width:7935;height:0" coordorigin="2273,4544" coordsize="7935,0" path="m2273,4544r7935,e" filled="f" strokecolor="#d3d3d3" strokeweight=".17967mm">
              <v:path arrowok="t"/>
            </v:shape>
            <v:shape id="_x0000_s2052" style="position:absolute;left:2268;top:4544;width:7945;height:0" coordorigin="2268,4544" coordsize="7945,0" path="m2268,4544r7945,e" filled="f" strokecolor="#d3d3d3" strokeweight=".21494mm">
              <v:path arrowok="t"/>
            </v:shape>
            <w10:wrap anchorx="page"/>
          </v:group>
        </w:pict>
      </w:r>
      <w:r>
        <w:pict w14:anchorId="4C4DDB28">
          <v:shape id="_x0000_s2050" type="#_x0000_t202" style="position:absolute;left:0;text-align:left;margin-left:113.35pt;margin-top:129.45pt;width:396.85pt;height:435.1pt;z-index:-14093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367"/>
                    <w:gridCol w:w="204"/>
                    <w:gridCol w:w="1245"/>
                    <w:gridCol w:w="1244"/>
                    <w:gridCol w:w="245"/>
                    <w:gridCol w:w="1101"/>
                    <w:gridCol w:w="296"/>
                    <w:gridCol w:w="1193"/>
                    <w:gridCol w:w="1030"/>
                  </w:tblGrid>
                  <w:tr w:rsidR="00A05AEC" w14:paraId="5EDF156C" w14:textId="77777777">
                    <w:trPr>
                      <w:trHeight w:hRule="exact" w:val="275"/>
                    </w:trPr>
                    <w:tc>
                      <w:tcPr>
                        <w:tcW w:w="7925" w:type="dxa"/>
                        <w:gridSpan w:val="9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2FE0D1D8" w14:textId="77777777" w:rsidR="00A05AEC" w:rsidRDefault="00182677">
                        <w:pPr>
                          <w:spacing w:before="27"/>
                          <w:ind w:left="1447"/>
                          <w:rPr>
                            <w:rFonts w:ascii="Arial" w:eastAsia="Arial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KA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 xml:space="preserve">P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9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AK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sz w:val="21"/>
                            <w:szCs w:val="21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9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9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KA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9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21"/>
                            <w:szCs w:val="21"/>
                          </w:rPr>
                          <w:t>AK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21"/>
                            <w:szCs w:val="21"/>
                          </w:rPr>
                          <w:t>PESE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w w:val="102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</w:tr>
                  <w:tr w:rsidR="00A05AEC" w14:paraId="20357A15" w14:textId="77777777">
                    <w:trPr>
                      <w:trHeight w:hRule="exact" w:val="174"/>
                    </w:trPr>
                    <w:tc>
                      <w:tcPr>
                        <w:tcW w:w="7925" w:type="dxa"/>
                        <w:gridSpan w:val="9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F45B4CA" w14:textId="77777777" w:rsidR="00A05AEC" w:rsidRDefault="00A05AEC"/>
                    </w:tc>
                  </w:tr>
                  <w:tr w:rsidR="00A05AEC" w14:paraId="5887AD56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E994328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8B232F8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75A1AFB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6C9BC38" w14:textId="77777777" w:rsidR="00A05AEC" w:rsidRDefault="00A05AEC"/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4466A31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C6495F8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9DA1F76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FF5DFF0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69CCD95" w14:textId="77777777" w:rsidR="00A05AEC" w:rsidRDefault="00A05AEC"/>
                    </w:tc>
                  </w:tr>
                  <w:tr w:rsidR="00A05AEC" w14:paraId="79E945F8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68119EC5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  <w:szCs w:val="16"/>
                          </w:rPr>
                          <w:t>ma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w w:val="10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w w:val="10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3"/>
                            <w:w w:val="10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a</w:t>
                        </w:r>
                      </w:p>
                      <w:p w14:paraId="0704E64E" w14:textId="77777777" w:rsidR="00A05AEC" w:rsidRDefault="00182677">
                        <w:pPr>
                          <w:spacing w:before="19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204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6203DFAD" w14:textId="77777777" w:rsidR="00A05AEC" w:rsidRDefault="00182677">
                        <w:pPr>
                          <w:spacing w:before="18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  <w:p w14:paraId="49A8E988" w14:textId="77777777" w:rsidR="00A05AEC" w:rsidRDefault="00182677">
                        <w:pPr>
                          <w:spacing w:before="19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244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7013DFA5" w14:textId="77777777" w:rsidR="00A05AEC" w:rsidRDefault="00182677">
                        <w:pPr>
                          <w:spacing w:before="5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577A398" w14:textId="77777777" w:rsidR="00A05AEC" w:rsidRDefault="00A05AEC"/>
                    </w:tc>
                    <w:tc>
                      <w:tcPr>
                        <w:tcW w:w="1346" w:type="dxa"/>
                        <w:gridSpan w:val="2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19CBD25E" w14:textId="77777777" w:rsidR="00A05AEC" w:rsidRDefault="00182677">
                        <w:pPr>
                          <w:spacing w:before="18"/>
                          <w:ind w:left="264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  <w:szCs w:val="16"/>
                          </w:rPr>
                          <w:t>ma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Me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3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r</w:t>
                        </w:r>
                      </w:p>
                      <w:p w14:paraId="3B5212F3" w14:textId="77777777" w:rsidR="00A05AEC" w:rsidRDefault="00182677">
                        <w:pPr>
                          <w:spacing w:before="19"/>
                          <w:ind w:left="264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96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56ADD3F6" w14:textId="77777777" w:rsidR="00A05AEC" w:rsidRDefault="00182677">
                        <w:pPr>
                          <w:spacing w:before="18"/>
                          <w:ind w:left="89" w:right="86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  <w:p w14:paraId="65A95C7B" w14:textId="77777777" w:rsidR="00A05AEC" w:rsidRDefault="00182677">
                        <w:pPr>
                          <w:spacing w:before="19"/>
                          <w:ind w:left="89" w:right="86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193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nil"/>
                        </w:tcBorders>
                      </w:tcPr>
                      <w:p w14:paraId="2D4DCBE7" w14:textId="77777777" w:rsidR="00A05AEC" w:rsidRDefault="00182677">
                        <w:pPr>
                          <w:spacing w:before="5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s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C942201" w14:textId="77777777" w:rsidR="00A05AEC" w:rsidRDefault="00A05AEC"/>
                    </w:tc>
                  </w:tr>
                  <w:tr w:rsidR="00A05AEC" w14:paraId="0C0897B6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52E317C" w14:textId="77777777" w:rsidR="00A05AEC" w:rsidRDefault="00A05AEC"/>
                    </w:tc>
                    <w:tc>
                      <w:tcPr>
                        <w:tcW w:w="204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82D1539" w14:textId="77777777" w:rsidR="00A05AEC" w:rsidRDefault="00A05AEC"/>
                    </w:tc>
                    <w:tc>
                      <w:tcPr>
                        <w:tcW w:w="1244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49407DE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DFEB986" w14:textId="77777777" w:rsidR="00A05AEC" w:rsidRDefault="00A05AEC"/>
                    </w:tc>
                    <w:tc>
                      <w:tcPr>
                        <w:tcW w:w="1346" w:type="dxa"/>
                        <w:gridSpan w:val="2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0201668" w14:textId="77777777" w:rsidR="00A05AEC" w:rsidRDefault="00A05AEC"/>
                    </w:tc>
                    <w:tc>
                      <w:tcPr>
                        <w:tcW w:w="296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A086D9F" w14:textId="77777777" w:rsidR="00A05AEC" w:rsidRDefault="00A05AEC"/>
                    </w:tc>
                    <w:tc>
                      <w:tcPr>
                        <w:tcW w:w="1193" w:type="dxa"/>
                        <w:vMerge/>
                        <w:tcBorders>
                          <w:left w:val="single" w:sz="5" w:space="0" w:color="D3D3D3"/>
                          <w:bottom w:val="nil"/>
                          <w:right w:val="nil"/>
                        </w:tcBorders>
                      </w:tcPr>
                      <w:p w14:paraId="20623E70" w14:textId="77777777" w:rsidR="00A05AEC" w:rsidRDefault="00A05AEC"/>
                    </w:tc>
                    <w:tc>
                      <w:tcPr>
                        <w:tcW w:w="1030" w:type="dxa"/>
                        <w:vMerge w:val="restart"/>
                        <w:tcBorders>
                          <w:top w:val="nil"/>
                          <w:left w:val="nil"/>
                          <w:right w:val="single" w:sz="5" w:space="0" w:color="D3D3D3"/>
                        </w:tcBorders>
                      </w:tcPr>
                      <w:p w14:paraId="740201B6" w14:textId="77777777" w:rsidR="00A05AEC" w:rsidRDefault="00182677">
                        <w:pPr>
                          <w:spacing w:before="51"/>
                          <w:ind w:left="-18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03100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</w:tr>
                  <w:tr w:rsidR="00A05AEC" w14:paraId="59CE3984" w14:textId="77777777">
                    <w:trPr>
                      <w:trHeight w:hRule="exact" w:val="347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0B0C682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n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8BC3534" w14:textId="77777777" w:rsidR="00A05AEC" w:rsidRDefault="00182677">
                        <w:pPr>
                          <w:spacing w:before="18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733" w:type="dxa"/>
                        <w:gridSpan w:val="3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4751ECC6" w14:textId="77777777" w:rsidR="00A05AEC" w:rsidRDefault="00A05AEC">
                        <w:pPr>
                          <w:spacing w:before="4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2CF53C73" w14:textId="77777777" w:rsidR="00A05AEC" w:rsidRDefault="00182677">
                        <w:pPr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D</w:t>
                        </w:r>
                      </w:p>
                      <w:p w14:paraId="571CDD6B" w14:textId="77777777" w:rsidR="00A05AEC" w:rsidRDefault="00182677">
                        <w:pPr>
                          <w:spacing w:before="5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panga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n</w:t>
                        </w:r>
                      </w:p>
                    </w:tc>
                    <w:tc>
                      <w:tcPr>
                        <w:tcW w:w="11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9674351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98E2E0D" w14:textId="77777777" w:rsidR="00A05AEC" w:rsidRDefault="00182677">
                        <w:pPr>
                          <w:spacing w:before="18"/>
                          <w:ind w:left="89" w:right="86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E898855" w14:textId="77777777" w:rsidR="00A05AEC" w:rsidRDefault="00A05AEC"/>
                    </w:tc>
                    <w:tc>
                      <w:tcPr>
                        <w:tcW w:w="1030" w:type="dxa"/>
                        <w:vMerge/>
                        <w:tcBorders>
                          <w:left w:val="nil"/>
                          <w:bottom w:val="nil"/>
                          <w:right w:val="single" w:sz="5" w:space="0" w:color="D3D3D3"/>
                        </w:tcBorders>
                      </w:tcPr>
                      <w:p w14:paraId="3D3FF607" w14:textId="77777777" w:rsidR="00A05AEC" w:rsidRDefault="00A05AEC"/>
                    </w:tc>
                  </w:tr>
                  <w:tr w:rsidR="00A05AEC" w14:paraId="49EA4D72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7816806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i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A809DAD" w14:textId="77777777" w:rsidR="00A05AEC" w:rsidRDefault="00182677">
                        <w:pPr>
                          <w:spacing w:before="18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733" w:type="dxa"/>
                        <w:gridSpan w:val="3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32DB41D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B639434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10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i</w:t>
                        </w:r>
                      </w:p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639564C" w14:textId="77777777" w:rsidR="00A05AEC" w:rsidRDefault="00182677">
                        <w:pPr>
                          <w:spacing w:before="18"/>
                          <w:ind w:left="89" w:right="86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0B07F6B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E151598" w14:textId="77777777" w:rsidR="00A05AEC" w:rsidRDefault="00A05AEC"/>
                    </w:tc>
                  </w:tr>
                  <w:tr w:rsidR="00A05AEC" w14:paraId="3458E5F3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CA9F777" w14:textId="77777777" w:rsidR="00A05AEC" w:rsidRDefault="00182677">
                        <w:pPr>
                          <w:spacing w:before="18"/>
                          <w:ind w:left="19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3"/>
                            <w:w w:val="10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4"/>
                            <w:w w:val="102"/>
                            <w:sz w:val="16"/>
                            <w:szCs w:val="16"/>
                          </w:rPr>
                          <w:t>og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3"/>
                            <w:w w:val="10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m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F875D08" w14:textId="77777777" w:rsidR="00A05AEC" w:rsidRDefault="00182677">
                        <w:pPr>
                          <w:spacing w:before="18"/>
                          <w:ind w:left="49" w:right="35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2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488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nil"/>
                        </w:tcBorders>
                      </w:tcPr>
                      <w:p w14:paraId="6708DCB6" w14:textId="77777777" w:rsidR="00A05AEC" w:rsidRDefault="00182677">
                        <w:pPr>
                          <w:spacing w:before="51"/>
                          <w:ind w:left="19" w:right="-34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epe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  <w:tc>
                      <w:tcPr>
                        <w:tcW w:w="134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5" w:space="0" w:color="D3D3D3"/>
                        </w:tcBorders>
                      </w:tcPr>
                      <w:p w14:paraId="5A082608" w14:textId="77777777" w:rsidR="00A05AEC" w:rsidRDefault="00182677">
                        <w:pPr>
                          <w:spacing w:before="51"/>
                          <w:ind w:left="-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ahu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202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5A7DAAD" w14:textId="77777777" w:rsidR="00A05AEC" w:rsidRDefault="00A05AEC"/>
                    </w:tc>
                    <w:tc>
                      <w:tcPr>
                        <w:tcW w:w="2223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37CC331" w14:textId="77777777" w:rsidR="00A05AEC" w:rsidRDefault="00A05AEC"/>
                    </w:tc>
                  </w:tr>
                  <w:tr w:rsidR="00A05AEC" w14:paraId="73919F54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17A6921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601FE643" w14:textId="77777777" w:rsidR="00A05AEC" w:rsidRDefault="00A05AEC"/>
                    </w:tc>
                    <w:tc>
                      <w:tcPr>
                        <w:tcW w:w="3835" w:type="dxa"/>
                        <w:gridSpan w:val="4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2D178EC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918D4BE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8A66327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23698D3" w14:textId="77777777" w:rsidR="00A05AEC" w:rsidRDefault="00A05AEC"/>
                    </w:tc>
                  </w:tr>
                  <w:tr w:rsidR="00A05AEC" w14:paraId="0C4F5849" w14:textId="77777777">
                    <w:trPr>
                      <w:trHeight w:hRule="exact" w:val="17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49A6110" w14:textId="77777777" w:rsidR="00A05AEC" w:rsidRDefault="00A05AEC"/>
                    </w:tc>
                    <w:tc>
                      <w:tcPr>
                        <w:tcW w:w="6558" w:type="dxa"/>
                        <w:gridSpan w:val="8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000000"/>
                        </w:tcBorders>
                        <w:shd w:val="clear" w:color="auto" w:fill="FFE699"/>
                      </w:tcPr>
                      <w:p w14:paraId="218A6CEB" w14:textId="77777777" w:rsidR="00A05AEC" w:rsidRDefault="00182677">
                        <w:pPr>
                          <w:spacing w:before="21"/>
                          <w:ind w:left="2825" w:right="2624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</w:t>
                        </w:r>
                      </w:p>
                      <w:p w14:paraId="56813F7F" w14:textId="77777777" w:rsidR="00A05AEC" w:rsidRDefault="00182677">
                        <w:pPr>
                          <w:spacing w:before="14"/>
                          <w:ind w:left="283" w:right="14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position w:val="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position w:val="1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0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position w:val="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position w:val="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position w:val="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position w:val="1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position w:val="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position w:val="1"/>
                            <w:sz w:val="13"/>
                            <w:szCs w:val="13"/>
                          </w:rPr>
                          <w:t xml:space="preserve">n     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7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3"/>
                            <w:position w:val="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position w:val="1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10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4"/>
                            <w:position w:val="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position w:val="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4"/>
                            <w:position w:val="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position w:val="1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8"/>
                            <w:position w:val="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position w:val="1"/>
                            <w:sz w:val="13"/>
                            <w:szCs w:val="13"/>
                          </w:rPr>
                          <w:t xml:space="preserve">n  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31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"/>
                            <w:position w:val="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0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position w:val="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position w:val="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 xml:space="preserve">n  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position w:val="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position w:val="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8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1"/>
                            <w:sz w:val="13"/>
                            <w:szCs w:val="13"/>
                          </w:rPr>
                          <w:t xml:space="preserve">l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5"/>
                            <w:position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w w:val="102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w w:val="101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2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12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w w:val="102"/>
                            <w:sz w:val="13"/>
                            <w:szCs w:val="13"/>
                          </w:rPr>
                          <w:t>i</w:t>
                        </w:r>
                      </w:p>
                      <w:p w14:paraId="376DD9F5" w14:textId="77777777" w:rsidR="00A05AEC" w:rsidRDefault="00182677">
                        <w:pPr>
                          <w:spacing w:before="14" w:line="140" w:lineRule="exact"/>
                          <w:ind w:left="489" w:right="165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 xml:space="preserve">s      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4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1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4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13"/>
                            <w:szCs w:val="13"/>
                          </w:rPr>
                          <w:t xml:space="preserve">a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3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2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 xml:space="preserve">n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4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3"/>
                            <w:szCs w:val="13"/>
                          </w:rPr>
                          <w:t xml:space="preserve">n      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-1"/>
                            <w:sz w:val="13"/>
                            <w:szCs w:val="13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-3"/>
                            <w:position w:val="-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8"/>
                            <w:position w:val="-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position w:val="-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13"/>
                            <w:position w:val="-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pacing w:val="3"/>
                            <w:w w:val="102"/>
                            <w:position w:val="-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w w:val="102"/>
                            <w:position w:val="-1"/>
                            <w:sz w:val="13"/>
                            <w:szCs w:val="13"/>
                          </w:rPr>
                          <w:t>ub</w:t>
                        </w:r>
                      </w:p>
                    </w:tc>
                  </w:tr>
                  <w:tr w:rsidR="00A05AEC" w14:paraId="575E441E" w14:textId="77777777">
                    <w:trPr>
                      <w:trHeight w:hRule="exact" w:val="336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AFA988C" w14:textId="77777777" w:rsidR="00A05AEC" w:rsidRDefault="00A05AEC"/>
                    </w:tc>
                    <w:tc>
                      <w:tcPr>
                        <w:tcW w:w="6558" w:type="dxa"/>
                        <w:gridSpan w:val="8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000000"/>
                        </w:tcBorders>
                        <w:shd w:val="clear" w:color="auto" w:fill="FFE699"/>
                      </w:tcPr>
                      <w:p w14:paraId="5ABB1D42" w14:textId="77777777" w:rsidR="00A05AEC" w:rsidRDefault="00A05AEC"/>
                    </w:tc>
                  </w:tr>
                  <w:tr w:rsidR="00A05AEC" w14:paraId="6CAE6387" w14:textId="77777777">
                    <w:trPr>
                      <w:trHeight w:hRule="exact" w:val="173"/>
                    </w:trPr>
                    <w:tc>
                      <w:tcPr>
                        <w:tcW w:w="1571" w:type="dxa"/>
                        <w:gridSpan w:val="2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A9D08E"/>
                      </w:tcPr>
                      <w:p w14:paraId="56681641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w w:val="10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a</w:t>
                        </w:r>
                      </w:p>
                      <w:p w14:paraId="722A8FE8" w14:textId="77777777" w:rsidR="00A05AEC" w:rsidRDefault="00182677">
                        <w:pPr>
                          <w:spacing w:before="2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5DF9E61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ECBED0B" w14:textId="77777777" w:rsidR="00A05AEC" w:rsidRDefault="00182677">
                        <w:pPr>
                          <w:spacing w:before="21"/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05197DE" w14:textId="77777777" w:rsidR="00A05AEC" w:rsidRDefault="00182677">
                        <w:pPr>
                          <w:spacing w:before="21"/>
                          <w:ind w:left="663" w:right="651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53BBD18" w14:textId="77777777" w:rsidR="00A05AEC" w:rsidRDefault="00182677">
                        <w:pPr>
                          <w:spacing w:before="21"/>
                          <w:ind w:left="438" w:right="42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9BC2E6"/>
                      </w:tcPr>
                      <w:p w14:paraId="6FD22A51" w14:textId="77777777" w:rsidR="00A05AEC" w:rsidRDefault="00182677">
                        <w:pPr>
                          <w:spacing w:before="21"/>
                          <w:ind w:left="336" w:right="335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</w:tr>
                  <w:tr w:rsidR="00A05AEC" w14:paraId="43802332" w14:textId="77777777">
                    <w:trPr>
                      <w:trHeight w:hRule="exact" w:val="174"/>
                    </w:trPr>
                    <w:tc>
                      <w:tcPr>
                        <w:tcW w:w="1571" w:type="dxa"/>
                        <w:gridSpan w:val="2"/>
                        <w:vMerge/>
                        <w:tcBorders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A9D08E"/>
                      </w:tcPr>
                      <w:p w14:paraId="792D26DA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438804A" w14:textId="77777777" w:rsidR="00A05AEC" w:rsidRDefault="00182677">
                        <w:pPr>
                          <w:spacing w:before="21"/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7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169E83E8" w14:textId="77777777" w:rsidR="00A05AEC" w:rsidRDefault="00182677">
                        <w:pPr>
                          <w:spacing w:before="21"/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A3719C5" w14:textId="77777777" w:rsidR="00A05AEC" w:rsidRDefault="00182677">
                        <w:pPr>
                          <w:spacing w:before="21"/>
                          <w:ind w:left="663" w:right="651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EE48724" w14:textId="77777777" w:rsidR="00A05AEC" w:rsidRDefault="00182677">
                        <w:pPr>
                          <w:spacing w:before="21"/>
                          <w:ind w:left="438" w:right="42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A9D08E"/>
                      </w:tcPr>
                      <w:p w14:paraId="70212B1E" w14:textId="77777777" w:rsidR="00A05AEC" w:rsidRDefault="00182677">
                        <w:pPr>
                          <w:spacing w:before="21"/>
                          <w:ind w:left="336" w:right="335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</w:tr>
                  <w:tr w:rsidR="00A05AEC" w14:paraId="01D70A58" w14:textId="77777777">
                    <w:trPr>
                      <w:trHeight w:hRule="exact" w:val="367"/>
                    </w:trPr>
                    <w:tc>
                      <w:tcPr>
                        <w:tcW w:w="1571" w:type="dxa"/>
                        <w:gridSpan w:val="2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25D31466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a</w:t>
                        </w:r>
                      </w:p>
                      <w:p w14:paraId="2DC261BA" w14:textId="77777777" w:rsidR="00A05AEC" w:rsidRDefault="00182677">
                        <w:pPr>
                          <w:spacing w:before="2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8CAAC"/>
                      </w:tcPr>
                      <w:p w14:paraId="152BD9CA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4E4EDD38" w14:textId="77777777" w:rsidR="00A05AEC" w:rsidRDefault="00182677">
                        <w:pPr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6060"/>
                      </w:tcPr>
                      <w:p w14:paraId="42898815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31366632" w14:textId="77777777" w:rsidR="00A05AEC" w:rsidRDefault="00182677">
                        <w:pPr>
                          <w:ind w:left="459" w:right="45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pacing w:val="-2"/>
                            <w:w w:val="101"/>
                            <w:sz w:val="13"/>
                            <w:szCs w:val="13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w w:val="101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E699"/>
                      </w:tcPr>
                      <w:p w14:paraId="0EFB5A78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5BCA59F3" w14:textId="77777777" w:rsidR="00A05AEC" w:rsidRDefault="00182677">
                        <w:pPr>
                          <w:ind w:left="663" w:right="651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7CE9AD7E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2BB1C265" w14:textId="77777777" w:rsidR="00A05AEC" w:rsidRDefault="00182677">
                        <w:pPr>
                          <w:ind w:left="438" w:right="42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6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5D7B6DD6" w14:textId="77777777" w:rsidR="00A05AEC" w:rsidRDefault="00A05AEC">
                        <w:pPr>
                          <w:spacing w:before="3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6331A014" w14:textId="77777777" w:rsidR="00A05AEC" w:rsidRDefault="00182677">
                        <w:pPr>
                          <w:ind w:left="330" w:right="329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6FC0"/>
                            <w:spacing w:val="-4"/>
                            <w:w w:val="101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6FC0"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6FC0"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6FC0"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</w:tr>
                  <w:tr w:rsidR="00A05AEC" w14:paraId="1488BF8E" w14:textId="77777777">
                    <w:trPr>
                      <w:trHeight w:hRule="exact" w:val="337"/>
                    </w:trPr>
                    <w:tc>
                      <w:tcPr>
                        <w:tcW w:w="1571" w:type="dxa"/>
                        <w:gridSpan w:val="2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31B474BD" w14:textId="77777777" w:rsidR="00A05AEC" w:rsidRDefault="00182677">
                        <w:pPr>
                          <w:spacing w:before="1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w w:val="10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ub</w:t>
                        </w:r>
                      </w:p>
                      <w:p w14:paraId="72EF34ED" w14:textId="77777777" w:rsidR="00A05AEC" w:rsidRDefault="00182677">
                        <w:pPr>
                          <w:spacing w:before="23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pon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8CAAC"/>
                      </w:tcPr>
                      <w:p w14:paraId="5DCE56C4" w14:textId="77777777" w:rsidR="00A05AEC" w:rsidRDefault="00182677">
                        <w:pPr>
                          <w:spacing w:before="79"/>
                          <w:ind w:left="436" w:right="440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6060"/>
                      </w:tcPr>
                      <w:p w14:paraId="4FE381FB" w14:textId="77777777" w:rsidR="00A05AEC" w:rsidRDefault="00182677">
                        <w:pPr>
                          <w:spacing w:before="79"/>
                          <w:ind w:left="436" w:right="440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FFE699"/>
                      </w:tcPr>
                      <w:p w14:paraId="65FE5FC9" w14:textId="77777777" w:rsidR="00A05AEC" w:rsidRDefault="00182677">
                        <w:pPr>
                          <w:spacing w:before="69"/>
                          <w:ind w:left="640" w:right="634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6AAD878C" w14:textId="77777777" w:rsidR="00A05AEC" w:rsidRDefault="00182677">
                        <w:pPr>
                          <w:spacing w:before="79"/>
                          <w:ind w:left="410" w:right="404"/>
                          <w:jc w:val="center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006FC0"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1E35E46C" w14:textId="77777777" w:rsidR="00A05AEC" w:rsidRDefault="00A05AEC"/>
                    </w:tc>
                  </w:tr>
                  <w:tr w:rsidR="00A05AEC" w14:paraId="53C30943" w14:textId="77777777">
                    <w:trPr>
                      <w:trHeight w:hRule="exact" w:val="173"/>
                    </w:trPr>
                    <w:tc>
                      <w:tcPr>
                        <w:tcW w:w="1571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D296687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84F2EE0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0C5F515" w14:textId="77777777" w:rsidR="00A05AEC" w:rsidRDefault="00A05AEC"/>
                    </w:tc>
                    <w:tc>
                      <w:tcPr>
                        <w:tcW w:w="1642" w:type="dxa"/>
                        <w:gridSpan w:val="3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557F8D4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AF19A76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1BF523E" w14:textId="77777777" w:rsidR="00A05AEC" w:rsidRDefault="00A05AEC"/>
                    </w:tc>
                  </w:tr>
                  <w:tr w:rsidR="00A05AEC" w14:paraId="3A65FC59" w14:textId="77777777">
                    <w:trPr>
                      <w:trHeight w:hRule="exact" w:val="174"/>
                    </w:trPr>
                    <w:tc>
                      <w:tcPr>
                        <w:tcW w:w="1571" w:type="dxa"/>
                        <w:gridSpan w:val="2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7C47292D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3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3"/>
                            <w:szCs w:val="13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1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4"/>
                            <w:w w:val="102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3"/>
                            <w:w w:val="101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8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spacing w:val="-12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i/>
                            <w:w w:val="102"/>
                            <w:sz w:val="13"/>
                            <w:szCs w:val="13"/>
                          </w:rPr>
                          <w:t>i</w:t>
                        </w:r>
                      </w:p>
                      <w:p w14:paraId="51039B62" w14:textId="77777777" w:rsidR="00A05AEC" w:rsidRDefault="00182677">
                        <w:pPr>
                          <w:spacing w:before="5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99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26CD825" w14:textId="77777777" w:rsidR="00A05AEC" w:rsidRDefault="00A05AEC"/>
                    </w:tc>
                    <w:tc>
                      <w:tcPr>
                        <w:tcW w:w="2886" w:type="dxa"/>
                        <w:gridSpan w:val="4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000000"/>
                        </w:tcBorders>
                      </w:tcPr>
                      <w:p w14:paraId="74ACB93D" w14:textId="77777777" w:rsidR="00A05AEC" w:rsidRDefault="00182677">
                        <w:pPr>
                          <w:spacing w:before="21"/>
                          <w:ind w:left="139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w w:val="10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214B4309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F577D12" w14:textId="77777777" w:rsidR="00A05AEC" w:rsidRDefault="00A05AEC"/>
                    </w:tc>
                  </w:tr>
                  <w:tr w:rsidR="00A05AEC" w14:paraId="29C60E27" w14:textId="77777777">
                    <w:trPr>
                      <w:trHeight w:hRule="exact" w:val="204"/>
                    </w:trPr>
                    <w:tc>
                      <w:tcPr>
                        <w:tcW w:w="1571" w:type="dxa"/>
                        <w:gridSpan w:val="2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58EAFE1" w14:textId="77777777" w:rsidR="00A05AEC" w:rsidRDefault="00A05AEC"/>
                    </w:tc>
                    <w:tc>
                      <w:tcPr>
                        <w:tcW w:w="1244" w:type="dxa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D3D3D3"/>
                        </w:tcBorders>
                      </w:tcPr>
                      <w:p w14:paraId="7DFE4ADD" w14:textId="77777777" w:rsidR="00A05AEC" w:rsidRDefault="00182677">
                        <w:pPr>
                          <w:spacing w:before="5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6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1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a</w:t>
                        </w:r>
                      </w:p>
                      <w:p w14:paraId="1F8AF181" w14:textId="77777777" w:rsidR="00A05AEC" w:rsidRDefault="00182677">
                        <w:pPr>
                          <w:spacing w:before="24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  <w:tc>
                      <w:tcPr>
                        <w:tcW w:w="2886" w:type="dxa"/>
                        <w:gridSpan w:val="4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000000"/>
                        </w:tcBorders>
                      </w:tcPr>
                      <w:p w14:paraId="305FA706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60975DC1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9F4A761" w14:textId="77777777" w:rsidR="00A05AEC" w:rsidRDefault="00A05AEC"/>
                    </w:tc>
                  </w:tr>
                  <w:tr w:rsidR="00A05AEC" w14:paraId="38CB64CD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E19C6CF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DECC878" w14:textId="77777777" w:rsidR="00A05AEC" w:rsidRDefault="00A05AEC"/>
                    </w:tc>
                    <w:tc>
                      <w:tcPr>
                        <w:tcW w:w="1244" w:type="dxa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6FD37231" w14:textId="77777777" w:rsidR="00A05AEC" w:rsidRDefault="00A05AEC"/>
                    </w:tc>
                    <w:tc>
                      <w:tcPr>
                        <w:tcW w:w="2886" w:type="dxa"/>
                        <w:gridSpan w:val="4"/>
                        <w:vMerge w:val="restart"/>
                        <w:tcBorders>
                          <w:top w:val="nil"/>
                          <w:left w:val="single" w:sz="5" w:space="0" w:color="D3D3D3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1DD0B066" w14:textId="77777777" w:rsidR="00A05AEC" w:rsidRDefault="00A05AEC">
                        <w:pPr>
                          <w:spacing w:before="4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6A0BF06D" w14:textId="77777777" w:rsidR="00A05AEC" w:rsidRDefault="00182677">
                        <w:pPr>
                          <w:ind w:left="1702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w w:val="101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w w:val="10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6713685A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6E972DF8" w14:textId="77777777" w:rsidR="00A05AEC" w:rsidRDefault="00A05AEC"/>
                    </w:tc>
                  </w:tr>
                  <w:tr w:rsidR="00A05AEC" w14:paraId="3608FD75" w14:textId="77777777">
                    <w:trPr>
                      <w:trHeight w:hRule="exact" w:val="17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6DE6E0EA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D4F660C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A0AA9B5" w14:textId="77777777" w:rsidR="00A05AEC" w:rsidRDefault="00A05AEC"/>
                    </w:tc>
                    <w:tc>
                      <w:tcPr>
                        <w:tcW w:w="2886" w:type="dxa"/>
                        <w:gridSpan w:val="4"/>
                        <w:vMerge/>
                        <w:tcBorders>
                          <w:left w:val="single" w:sz="5" w:space="0" w:color="D3D3D3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061D6C4F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31D0C760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17D7BF4" w14:textId="77777777" w:rsidR="00A05AEC" w:rsidRDefault="00A05AEC"/>
                    </w:tc>
                  </w:tr>
                  <w:tr w:rsidR="00A05AEC" w14:paraId="48039B5C" w14:textId="77777777">
                    <w:trPr>
                      <w:trHeight w:hRule="exact" w:val="21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1F045BA" w14:textId="77777777" w:rsidR="00A05AEC" w:rsidRDefault="00182677">
                        <w:pPr>
                          <w:spacing w:before="6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1449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9AFAA57" w14:textId="77777777" w:rsidR="00A05AEC" w:rsidRDefault="00182677">
                        <w:pPr>
                          <w:spacing w:before="61"/>
                          <w:ind w:left="2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g</w:t>
                        </w:r>
                      </w:p>
                    </w:tc>
                    <w:tc>
                      <w:tcPr>
                        <w:tcW w:w="2886" w:type="dxa"/>
                        <w:gridSpan w:val="4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000000"/>
                        </w:tcBorders>
                        <w:shd w:val="clear" w:color="auto" w:fill="D9D9D9"/>
                      </w:tcPr>
                      <w:p w14:paraId="7326A72A" w14:textId="77777777" w:rsidR="00A05AEC" w:rsidRDefault="00182677">
                        <w:pPr>
                          <w:spacing w:before="7"/>
                          <w:ind w:right="666"/>
                          <w:jc w:val="right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"/>
                            <w:w w:val="10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  <w:szCs w:val="16"/>
                          </w:rPr>
                          <w:t>ik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D3D3D3"/>
                        </w:tcBorders>
                      </w:tcPr>
                      <w:p w14:paraId="2CE7F51D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9B320F1" w14:textId="77777777" w:rsidR="00A05AEC" w:rsidRDefault="00A05AEC"/>
                    </w:tc>
                  </w:tr>
                  <w:tr w:rsidR="00A05AEC" w14:paraId="716DD932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D6C0225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1449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39B2A98" w14:textId="77777777" w:rsidR="00A05AEC" w:rsidRDefault="00182677">
                        <w:pPr>
                          <w:spacing w:before="21"/>
                          <w:ind w:left="2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102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g</w:t>
                        </w:r>
                      </w:p>
                    </w:tc>
                    <w:tc>
                      <w:tcPr>
                        <w:tcW w:w="2886" w:type="dxa"/>
                        <w:gridSpan w:val="4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2BDEB4D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AF8B9E5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7300669F" w14:textId="77777777" w:rsidR="00A05AEC" w:rsidRDefault="00A05AEC"/>
                    </w:tc>
                  </w:tr>
                  <w:tr w:rsidR="00A05AEC" w14:paraId="1522572E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E3241B0" w14:textId="77777777" w:rsidR="00A05AEC" w:rsidRDefault="00A05AEC"/>
                    </w:tc>
                    <w:tc>
                      <w:tcPr>
                        <w:tcW w:w="1449" w:type="dxa"/>
                        <w:gridSpan w:val="2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90EAD6B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31FA95B" w14:textId="77777777" w:rsidR="00A05AEC" w:rsidRDefault="00A05AEC"/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0B0C679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8BAF58F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76B547B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B94AAE2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616C5C6B" w14:textId="77777777" w:rsidR="00A05AEC" w:rsidRDefault="00A05AEC"/>
                    </w:tc>
                  </w:tr>
                  <w:tr w:rsidR="00A05AEC" w14:paraId="6A085C11" w14:textId="77777777">
                    <w:trPr>
                      <w:trHeight w:hRule="exact" w:val="173"/>
                    </w:trPr>
                    <w:tc>
                      <w:tcPr>
                        <w:tcW w:w="7925" w:type="dxa"/>
                        <w:gridSpan w:val="9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61773F2C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NDA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BAN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  <w:p w14:paraId="36BF756B" w14:textId="77777777" w:rsidR="00A05AEC" w:rsidRDefault="00182677">
                        <w:pPr>
                          <w:spacing w:before="24" w:line="278" w:lineRule="auto"/>
                          <w:ind w:left="1590" w:right="116" w:hanging="157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sz w:val="13"/>
                            <w:szCs w:val="13"/>
                          </w:rPr>
                          <w:t>im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9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 xml:space="preserve">a                     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 xml:space="preserve">: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pone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gabungan</w:t>
                        </w:r>
                        <w:r>
                          <w:rPr>
                            <w:rFonts w:ascii="Arial" w:eastAsia="Arial" w:hAnsi="Arial" w:cs="Arial"/>
                            <w:w w:val="102"/>
                            <w:sz w:val="13"/>
                            <w:szCs w:val="13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g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ubahann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denga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endudu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ngg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 w:rsidR="00A05AEC" w14:paraId="4AC403ED" w14:textId="77777777">
                    <w:trPr>
                      <w:trHeight w:hRule="exact" w:val="714"/>
                    </w:trPr>
                    <w:tc>
                      <w:tcPr>
                        <w:tcW w:w="7925" w:type="dxa"/>
                        <w:gridSpan w:val="9"/>
                        <w:vMerge/>
                        <w:tcBorders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DC0DBFB" w14:textId="77777777" w:rsidR="00A05AEC" w:rsidRDefault="00A05AEC"/>
                    </w:tc>
                  </w:tr>
                  <w:tr w:rsidR="00A05AEC" w14:paraId="22F21544" w14:textId="77777777">
                    <w:trPr>
                      <w:trHeight w:hRule="exact" w:val="69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CD76979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  <w:w w:val="10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k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EF620A5" w14:textId="77777777" w:rsidR="00A05AEC" w:rsidRDefault="00182677">
                        <w:pPr>
                          <w:spacing w:before="21"/>
                          <w:ind w:left="51" w:right="3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6354" w:type="dxa"/>
                        <w:gridSpan w:val="7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34F440A" w14:textId="77777777" w:rsidR="00A05AEC" w:rsidRDefault="00182677">
                        <w:pPr>
                          <w:spacing w:before="21" w:line="278" w:lineRule="auto"/>
                          <w:ind w:left="19" w:right="85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pone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gabungan</w:t>
                        </w:r>
                        <w:r>
                          <w:rPr>
                            <w:rFonts w:ascii="Arial" w:eastAsia="Arial" w:hAnsi="Arial" w:cs="Arial"/>
                            <w:w w:val="102"/>
                            <w:sz w:val="13"/>
                            <w:szCs w:val="13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g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ubahann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denga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ad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s</w:t>
                        </w:r>
                      </w:p>
                    </w:tc>
                  </w:tr>
                  <w:tr w:rsidR="00A05AEC" w14:paraId="00547BDD" w14:textId="77777777">
                    <w:trPr>
                      <w:trHeight w:hRule="exact" w:val="71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C269F2E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up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0B57A82" w14:textId="77777777" w:rsidR="00A05AEC" w:rsidRDefault="00182677">
                        <w:pPr>
                          <w:spacing w:before="21"/>
                          <w:ind w:left="51" w:right="3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6354" w:type="dxa"/>
                        <w:gridSpan w:val="7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3D299C0D" w14:textId="77777777" w:rsidR="00A05AEC" w:rsidRDefault="00182677">
                        <w:pPr>
                          <w:spacing w:before="21" w:line="278" w:lineRule="auto"/>
                          <w:ind w:left="19" w:right="142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pone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gabungan</w:t>
                        </w:r>
                        <w:r>
                          <w:rPr>
                            <w:rFonts w:ascii="Arial" w:eastAsia="Arial" w:hAnsi="Arial" w:cs="Arial"/>
                            <w:w w:val="102"/>
                            <w:sz w:val="13"/>
                            <w:szCs w:val="13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og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r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ubahann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denga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ad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pengua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endudu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s</w:t>
                        </w:r>
                      </w:p>
                    </w:tc>
                  </w:tr>
                  <w:tr w:rsidR="00A05AEC" w14:paraId="619997AA" w14:textId="77777777">
                    <w:trPr>
                      <w:trHeight w:hRule="exact" w:val="1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4420784B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ng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2CB3B921" w14:textId="77777777" w:rsidR="00A05AEC" w:rsidRDefault="00182677">
                        <w:pPr>
                          <w:spacing w:before="21"/>
                          <w:ind w:left="51" w:right="3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6354" w:type="dxa"/>
                        <w:gridSpan w:val="7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05D1EDB9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pone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gabungan</w:t>
                        </w:r>
                        <w:r>
                          <w:rPr>
                            <w:rFonts w:ascii="Arial" w:eastAsia="Arial" w:hAnsi="Arial" w:cs="Arial"/>
                            <w:w w:val="102"/>
                            <w:sz w:val="13"/>
                            <w:szCs w:val="13"/>
                          </w:rPr>
                          <w:t>,</w:t>
                        </w:r>
                      </w:p>
                    </w:tc>
                  </w:tr>
                  <w:tr w:rsidR="00A05AEC" w14:paraId="3F9DC421" w14:textId="77777777">
                    <w:trPr>
                      <w:trHeight w:hRule="exact" w:val="673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C5C3D35" w14:textId="77777777" w:rsidR="00A05AEC" w:rsidRDefault="00182677">
                        <w:pPr>
                          <w:spacing w:before="21"/>
                          <w:ind w:left="1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8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w w:val="102"/>
                            <w:sz w:val="13"/>
                            <w:szCs w:val="13"/>
                          </w:rPr>
                          <w:t>ng</w:t>
                        </w:r>
                      </w:p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59A4FC09" w14:textId="77777777" w:rsidR="00A05AEC" w:rsidRDefault="00182677">
                        <w:pPr>
                          <w:spacing w:before="21"/>
                          <w:ind w:left="51" w:right="3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w w:val="101"/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6354" w:type="dxa"/>
                        <w:gridSpan w:val="7"/>
                        <w:vMerge w:val="restart"/>
                        <w:tcBorders>
                          <w:top w:val="nil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14:paraId="2965C0AF" w14:textId="77777777" w:rsidR="00A05AEC" w:rsidRDefault="00182677">
                        <w:pPr>
                          <w:spacing w:before="21" w:line="278" w:lineRule="auto"/>
                          <w:ind w:left="19" w:right="142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og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w w:val="101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101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r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pad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ubahann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denga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1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penda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un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penge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epega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ebaga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pengua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10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endudu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aba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penga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101"/>
                            <w:sz w:val="13"/>
                            <w:szCs w:val="13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101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101"/>
                            <w:sz w:val="13"/>
                            <w:szCs w:val="13"/>
                          </w:rPr>
                          <w:t>s</w:t>
                        </w:r>
                      </w:p>
                    </w:tc>
                  </w:tr>
                  <w:tr w:rsidR="00A05AEC" w14:paraId="5A51EEF6" w14:textId="77777777">
                    <w:trPr>
                      <w:trHeight w:hRule="exact" w:val="17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279F590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3BCE6B68" w14:textId="77777777" w:rsidR="00A05AEC" w:rsidRDefault="00A05AEC"/>
                    </w:tc>
                    <w:tc>
                      <w:tcPr>
                        <w:tcW w:w="6354" w:type="dxa"/>
                        <w:gridSpan w:val="7"/>
                        <w:vMerge/>
                        <w:tcBorders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14:paraId="78FB434E" w14:textId="77777777" w:rsidR="00A05AEC" w:rsidRDefault="00A05AEC"/>
                    </w:tc>
                  </w:tr>
                  <w:tr w:rsidR="00A05AEC" w14:paraId="4F7222E6" w14:textId="77777777">
                    <w:trPr>
                      <w:trHeight w:hRule="exact" w:val="17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449354D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78E8DF5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2E8D8AF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09CD5B8A" w14:textId="77777777" w:rsidR="00A05AEC" w:rsidRDefault="00A05AEC"/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263D65D2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1C77F4F8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40FD931A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B013173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nil"/>
                          <w:right w:val="single" w:sz="5" w:space="0" w:color="D3D3D3"/>
                        </w:tcBorders>
                      </w:tcPr>
                      <w:p w14:paraId="57D2DCEC" w14:textId="77777777" w:rsidR="00A05AEC" w:rsidRDefault="00A05AEC"/>
                    </w:tc>
                  </w:tr>
                  <w:tr w:rsidR="00A05AEC" w14:paraId="0BF8B3F9" w14:textId="77777777">
                    <w:trPr>
                      <w:trHeight w:hRule="exact" w:val="184"/>
                    </w:trPr>
                    <w:tc>
                      <w:tcPr>
                        <w:tcW w:w="1367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68B1B13C" w14:textId="77777777" w:rsidR="00A05AEC" w:rsidRDefault="00A05AEC"/>
                    </w:tc>
                    <w:tc>
                      <w:tcPr>
                        <w:tcW w:w="204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03E94948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27ACF3A6" w14:textId="77777777" w:rsidR="00A05AEC" w:rsidRDefault="00A05AEC"/>
                    </w:tc>
                    <w:tc>
                      <w:tcPr>
                        <w:tcW w:w="1244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310BEC64" w14:textId="77777777" w:rsidR="00A05AEC" w:rsidRDefault="00A05AEC"/>
                    </w:tc>
                    <w:tc>
                      <w:tcPr>
                        <w:tcW w:w="245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31787DF0" w14:textId="77777777" w:rsidR="00A05AEC" w:rsidRDefault="00A05AEC"/>
                    </w:tc>
                    <w:tc>
                      <w:tcPr>
                        <w:tcW w:w="1101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76843035" w14:textId="77777777" w:rsidR="00A05AEC" w:rsidRDefault="00A05AEC"/>
                    </w:tc>
                    <w:tc>
                      <w:tcPr>
                        <w:tcW w:w="296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483A6128" w14:textId="77777777" w:rsidR="00A05AEC" w:rsidRDefault="00A05AEC"/>
                    </w:tc>
                    <w:tc>
                      <w:tcPr>
                        <w:tcW w:w="1193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02AE17C6" w14:textId="77777777" w:rsidR="00A05AEC" w:rsidRDefault="00A05AEC"/>
                    </w:tc>
                    <w:tc>
                      <w:tcPr>
                        <w:tcW w:w="1030" w:type="dxa"/>
                        <w:tcBorders>
                          <w:top w:val="nil"/>
                          <w:left w:val="single" w:sz="5" w:space="0" w:color="D3D3D3"/>
                          <w:bottom w:val="single" w:sz="5" w:space="0" w:color="D3D3D3"/>
                          <w:right w:val="single" w:sz="5" w:space="0" w:color="D3D3D3"/>
                        </w:tcBorders>
                      </w:tcPr>
                      <w:p w14:paraId="6BD2AB0B" w14:textId="77777777" w:rsidR="00A05AEC" w:rsidRDefault="00A05AEC"/>
                    </w:tc>
                  </w:tr>
                </w:tbl>
                <w:p w14:paraId="5F1CFBF2" w14:textId="77777777" w:rsidR="00A05AEC" w:rsidRDefault="00A05AEC"/>
              </w:txbxContent>
            </v:textbox>
            <w10:wrap anchorx="page" anchory="page"/>
          </v:shape>
        </w:pict>
      </w:r>
      <w:r w:rsidR="00182677">
        <w:rPr>
          <w:rFonts w:ascii="Arial" w:eastAsia="Arial" w:hAnsi="Arial" w:cs="Arial"/>
          <w:b/>
          <w:spacing w:val="-4"/>
          <w:w w:val="102"/>
          <w:sz w:val="15"/>
          <w:szCs w:val="15"/>
        </w:rPr>
        <w:t>7</w:t>
      </w:r>
      <w:r w:rsidR="00182677">
        <w:rPr>
          <w:rFonts w:ascii="Arial" w:eastAsia="Arial" w:hAnsi="Arial" w:cs="Arial"/>
          <w:b/>
          <w:spacing w:val="-2"/>
          <w:w w:val="102"/>
          <w:sz w:val="15"/>
          <w:szCs w:val="15"/>
        </w:rPr>
        <w:t>,</w:t>
      </w:r>
      <w:r w:rsidR="00182677">
        <w:rPr>
          <w:rFonts w:ascii="Arial" w:eastAsia="Arial" w:hAnsi="Arial" w:cs="Arial"/>
          <w:b/>
          <w:spacing w:val="-4"/>
          <w:w w:val="102"/>
          <w:sz w:val="15"/>
          <w:szCs w:val="15"/>
        </w:rPr>
        <w:t>8</w:t>
      </w:r>
      <w:r w:rsidR="00182677">
        <w:rPr>
          <w:rFonts w:ascii="Arial" w:eastAsia="Arial" w:hAnsi="Arial" w:cs="Arial"/>
          <w:b/>
          <w:w w:val="102"/>
          <w:sz w:val="15"/>
          <w:szCs w:val="15"/>
        </w:rPr>
        <w:t>6</w:t>
      </w:r>
    </w:p>
    <w:p w14:paraId="5FD1F40F" w14:textId="77777777" w:rsidR="00A05AEC" w:rsidRDefault="00A05AEC">
      <w:pPr>
        <w:spacing w:before="6" w:line="160" w:lineRule="exact"/>
        <w:rPr>
          <w:sz w:val="16"/>
          <w:szCs w:val="16"/>
        </w:rPr>
      </w:pPr>
    </w:p>
    <w:p w14:paraId="148CC1C9" w14:textId="77777777" w:rsidR="00A05AEC" w:rsidRDefault="00A05AEC">
      <w:pPr>
        <w:spacing w:line="200" w:lineRule="exact"/>
      </w:pPr>
    </w:p>
    <w:p w14:paraId="76F309CB" w14:textId="77777777" w:rsidR="00A05AEC" w:rsidRDefault="00A05AEC">
      <w:pPr>
        <w:spacing w:line="200" w:lineRule="exact"/>
      </w:pPr>
    </w:p>
    <w:p w14:paraId="64CB9F6A" w14:textId="77777777" w:rsidR="00A05AEC" w:rsidRDefault="00A05AEC">
      <w:pPr>
        <w:spacing w:line="200" w:lineRule="exact"/>
      </w:pPr>
    </w:p>
    <w:p w14:paraId="72AF8A49" w14:textId="77777777" w:rsidR="00A05AEC" w:rsidRDefault="00A05AEC">
      <w:pPr>
        <w:spacing w:line="200" w:lineRule="exact"/>
      </w:pPr>
    </w:p>
    <w:p w14:paraId="5358F81F" w14:textId="77777777" w:rsidR="00A05AEC" w:rsidRDefault="00A05AEC">
      <w:pPr>
        <w:spacing w:line="200" w:lineRule="exact"/>
      </w:pPr>
    </w:p>
    <w:p w14:paraId="1733A2CB" w14:textId="77777777" w:rsidR="00A05AEC" w:rsidRDefault="00A05AEC">
      <w:pPr>
        <w:spacing w:line="200" w:lineRule="exact"/>
      </w:pPr>
    </w:p>
    <w:p w14:paraId="32F8FDF2" w14:textId="77777777" w:rsidR="00A05AEC" w:rsidRDefault="00A05AEC">
      <w:pPr>
        <w:spacing w:line="200" w:lineRule="exact"/>
      </w:pPr>
    </w:p>
    <w:p w14:paraId="1532E93C" w14:textId="77777777" w:rsidR="00A05AEC" w:rsidRDefault="00A05AEC">
      <w:pPr>
        <w:spacing w:line="200" w:lineRule="exact"/>
      </w:pPr>
    </w:p>
    <w:p w14:paraId="5D2A5EBD" w14:textId="77777777" w:rsidR="00A05AEC" w:rsidRDefault="00A05AEC">
      <w:pPr>
        <w:spacing w:line="200" w:lineRule="exact"/>
      </w:pPr>
    </w:p>
    <w:p w14:paraId="3D815E7D" w14:textId="77777777" w:rsidR="00A05AEC" w:rsidRDefault="00A05AEC">
      <w:pPr>
        <w:spacing w:line="200" w:lineRule="exact"/>
      </w:pPr>
    </w:p>
    <w:p w14:paraId="2712B57B" w14:textId="77777777" w:rsidR="00A05AEC" w:rsidRDefault="00A05AEC">
      <w:pPr>
        <w:spacing w:line="200" w:lineRule="exact"/>
      </w:pPr>
    </w:p>
    <w:p w14:paraId="13C901E2" w14:textId="77777777" w:rsidR="00A05AEC" w:rsidRDefault="00A05AEC">
      <w:pPr>
        <w:spacing w:line="200" w:lineRule="exact"/>
      </w:pPr>
    </w:p>
    <w:p w14:paraId="2159F88C" w14:textId="77777777" w:rsidR="00A05AEC" w:rsidRDefault="00A05AEC">
      <w:pPr>
        <w:spacing w:line="200" w:lineRule="exact"/>
      </w:pPr>
    </w:p>
    <w:p w14:paraId="13A0C43D" w14:textId="77777777" w:rsidR="00A05AEC" w:rsidRDefault="00A05AEC">
      <w:pPr>
        <w:spacing w:line="200" w:lineRule="exact"/>
      </w:pPr>
    </w:p>
    <w:p w14:paraId="1995268A" w14:textId="77777777" w:rsidR="00A05AEC" w:rsidRDefault="00A05AEC">
      <w:pPr>
        <w:spacing w:line="200" w:lineRule="exact"/>
      </w:pPr>
    </w:p>
    <w:p w14:paraId="09F42F76" w14:textId="77777777" w:rsidR="00A05AEC" w:rsidRDefault="00A05AEC">
      <w:pPr>
        <w:spacing w:line="200" w:lineRule="exact"/>
      </w:pPr>
    </w:p>
    <w:p w14:paraId="77CD8599" w14:textId="77777777" w:rsidR="00A05AEC" w:rsidRDefault="00A05AEC">
      <w:pPr>
        <w:spacing w:line="200" w:lineRule="exact"/>
      </w:pPr>
    </w:p>
    <w:p w14:paraId="228B4694" w14:textId="77777777" w:rsidR="00A05AEC" w:rsidRDefault="00A05AEC">
      <w:pPr>
        <w:spacing w:line="200" w:lineRule="exact"/>
      </w:pPr>
    </w:p>
    <w:p w14:paraId="541F6951" w14:textId="77777777" w:rsidR="00A05AEC" w:rsidRDefault="00A05AEC">
      <w:pPr>
        <w:spacing w:line="200" w:lineRule="exact"/>
      </w:pPr>
    </w:p>
    <w:p w14:paraId="54182230" w14:textId="77777777" w:rsidR="00A05AEC" w:rsidRDefault="00A05AEC">
      <w:pPr>
        <w:spacing w:line="200" w:lineRule="exact"/>
      </w:pPr>
    </w:p>
    <w:p w14:paraId="3CE47C81" w14:textId="77777777" w:rsidR="00A05AEC" w:rsidRDefault="00A05AEC">
      <w:pPr>
        <w:spacing w:line="200" w:lineRule="exact"/>
      </w:pPr>
    </w:p>
    <w:p w14:paraId="24893E60" w14:textId="77777777" w:rsidR="00A05AEC" w:rsidRDefault="00A05AEC">
      <w:pPr>
        <w:spacing w:line="200" w:lineRule="exact"/>
      </w:pPr>
    </w:p>
    <w:p w14:paraId="402AB6BA" w14:textId="77777777" w:rsidR="00A05AEC" w:rsidRDefault="00A05AEC">
      <w:pPr>
        <w:spacing w:line="200" w:lineRule="exact"/>
      </w:pPr>
    </w:p>
    <w:p w14:paraId="41B0CCD8" w14:textId="77777777" w:rsidR="00A05AEC" w:rsidRDefault="00A05AEC">
      <w:pPr>
        <w:spacing w:line="200" w:lineRule="exact"/>
      </w:pPr>
    </w:p>
    <w:p w14:paraId="36AF5B0D" w14:textId="77777777" w:rsidR="00A05AEC" w:rsidRDefault="00A05AEC">
      <w:pPr>
        <w:spacing w:line="200" w:lineRule="exact"/>
      </w:pPr>
    </w:p>
    <w:p w14:paraId="0044E0BC" w14:textId="77777777" w:rsidR="00A05AEC" w:rsidRDefault="00182677">
      <w:pPr>
        <w:spacing w:before="29"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type w:val="continuous"/>
          <w:pgSz w:w="11920" w:h="16840"/>
          <w:pgMar w:top="640" w:right="1580" w:bottom="280" w:left="1680" w:header="720" w:footer="72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pad</w:t>
      </w:r>
      <w:r>
        <w:rPr>
          <w:rFonts w:ascii="Arial" w:eastAsia="Arial" w:hAnsi="Arial" w:cs="Arial"/>
          <w:sz w:val="24"/>
          <w:szCs w:val="24"/>
        </w:rPr>
        <w:t>a ti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 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rkan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role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rata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>91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juj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 jaw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tika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lai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pacing w:val="-2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2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odu</w:t>
      </w:r>
      <w:r>
        <w:rPr>
          <w:rFonts w:ascii="Arial" w:eastAsia="Arial" w:hAnsi="Arial" w:cs="Arial"/>
          <w:sz w:val="24"/>
          <w:szCs w:val="24"/>
        </w:rPr>
        <w:t xml:space="preserve">ktif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rsama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6D6E4C0F" w14:textId="77777777" w:rsidR="00A05AEC" w:rsidRDefault="00A05AEC">
      <w:pPr>
        <w:spacing w:line="200" w:lineRule="exact"/>
      </w:pPr>
    </w:p>
    <w:p w14:paraId="3B68CB65" w14:textId="77777777" w:rsidR="00A05AEC" w:rsidRDefault="00A05AEC">
      <w:pPr>
        <w:spacing w:line="200" w:lineRule="exact"/>
      </w:pPr>
    </w:p>
    <w:p w14:paraId="3E4FB1CA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126472E5" w14:textId="77777777" w:rsidR="00A05AEC" w:rsidRDefault="00182677">
      <w:pPr>
        <w:spacing w:before="29" w:line="360" w:lineRule="auto"/>
        <w:ind w:left="588" w:right="8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7</w:t>
      </w:r>
      <w:r>
        <w:rPr>
          <w:rFonts w:ascii="Arial" w:eastAsia="Arial" w:hAnsi="Arial" w:cs="Arial"/>
          <w:spacing w:val="-2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>84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bah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ikan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ada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32986CDF" w14:textId="77777777" w:rsidR="00A05AEC" w:rsidRDefault="00182677">
      <w:pPr>
        <w:spacing w:before="2"/>
        <w:ind w:left="588" w:right="393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C.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PROSES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DAN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ROGRES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HASIL</w:t>
      </w:r>
    </w:p>
    <w:p w14:paraId="1C956AE6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2B32C2C3" w14:textId="77777777" w:rsidR="00A05AEC" w:rsidRDefault="00A05AEC">
      <w:pPr>
        <w:spacing w:line="200" w:lineRule="exact"/>
      </w:pPr>
    </w:p>
    <w:p w14:paraId="55667813" w14:textId="77777777" w:rsidR="00A05AEC" w:rsidRDefault="00182677">
      <w:pPr>
        <w:spacing w:line="360" w:lineRule="auto"/>
        <w:ind w:left="588" w:right="82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Aksi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“Opti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iar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Usa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wa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ject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 in</w:t>
      </w:r>
      <w:r>
        <w:rPr>
          <w:rFonts w:ascii="Arial" w:eastAsia="Arial" w:hAnsi="Arial" w:cs="Arial"/>
          <w:spacing w:val="1"/>
          <w:sz w:val="24"/>
          <w:szCs w:val="24"/>
        </w:rPr>
        <w:t>teg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tif.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mba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Project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rsam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ra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ian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57194472" w14:textId="77777777" w:rsidR="00A05AEC" w:rsidRDefault="00A05AEC">
      <w:pPr>
        <w:spacing w:before="2" w:line="200" w:lineRule="exact"/>
      </w:pPr>
    </w:p>
    <w:p w14:paraId="7F63B78E" w14:textId="77777777" w:rsidR="00A05AEC" w:rsidRDefault="00182677">
      <w:pPr>
        <w:spacing w:line="360" w:lineRule="auto"/>
        <w:ind w:left="588" w:right="78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wal,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Hasil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krusial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>wal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 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itu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4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sing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2F85C33D" w14:textId="77777777" w:rsidR="00A05AEC" w:rsidRDefault="00A05AEC">
      <w:pPr>
        <w:spacing w:before="4" w:line="200" w:lineRule="exact"/>
      </w:pPr>
    </w:p>
    <w:p w14:paraId="399FD05B" w14:textId="77777777" w:rsidR="00A05AEC" w:rsidRDefault="00182677">
      <w:pPr>
        <w:spacing w:line="360" w:lineRule="auto"/>
        <w:ind w:left="588" w:right="77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25"/>
          <w:footerReference w:type="default" r:id="rId22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tik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pan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s.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 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9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ngu</w:t>
      </w:r>
      <w:r>
        <w:rPr>
          <w:rFonts w:ascii="Arial" w:eastAsia="Arial" w:hAnsi="Arial" w:cs="Arial"/>
          <w:sz w:val="24"/>
          <w:szCs w:val="24"/>
        </w:rPr>
        <w:t>rus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aup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juran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stik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bah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</w:p>
    <w:p w14:paraId="4308FAB1" w14:textId="77777777" w:rsidR="00A05AEC" w:rsidRDefault="00A05AEC">
      <w:pPr>
        <w:spacing w:line="200" w:lineRule="exact"/>
      </w:pPr>
    </w:p>
    <w:p w14:paraId="4A8624A7" w14:textId="77777777" w:rsidR="00A05AEC" w:rsidRDefault="00A05AEC">
      <w:pPr>
        <w:spacing w:line="200" w:lineRule="exact"/>
      </w:pPr>
    </w:p>
    <w:p w14:paraId="1738F808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7F900AD1" w14:textId="77777777" w:rsidR="00A05AEC" w:rsidRDefault="00182677">
      <w:pPr>
        <w:spacing w:before="29" w:line="360" w:lineRule="auto"/>
        <w:ind w:left="588" w:right="8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rpih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5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 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lomp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ikap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 ti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rcay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jaw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.</w:t>
      </w:r>
    </w:p>
    <w:p w14:paraId="53FBF1CE" w14:textId="77777777" w:rsidR="00A05AEC" w:rsidRDefault="00A05AEC">
      <w:pPr>
        <w:spacing w:before="4" w:line="200" w:lineRule="exact"/>
      </w:pPr>
    </w:p>
    <w:p w14:paraId="03784BAC" w14:textId="77777777" w:rsidR="00A05AEC" w:rsidRDefault="00182677">
      <w:pPr>
        <w:spacing w:line="360" w:lineRule="auto"/>
        <w:ind w:left="588" w:right="77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4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ten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Project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luh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laku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if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6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-d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 Project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rgi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uga</w:t>
      </w:r>
      <w:r>
        <w:rPr>
          <w:rFonts w:ascii="Arial" w:eastAsia="Arial" w:hAnsi="Arial" w:cs="Arial"/>
          <w:sz w:val="24"/>
          <w:szCs w:val="24"/>
        </w:rPr>
        <w:t>s 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ikasi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eha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8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 xml:space="preserve">it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38FBC52D" w14:textId="77777777" w:rsidR="00A05AEC" w:rsidRDefault="00A05AEC">
      <w:pPr>
        <w:spacing w:before="2" w:line="200" w:lineRule="exact"/>
      </w:pPr>
    </w:p>
    <w:p w14:paraId="2DC811F6" w14:textId="77777777" w:rsidR="00A05AEC" w:rsidRDefault="00182677">
      <w:pPr>
        <w:spacing w:line="360" w:lineRule="auto"/>
        <w:ind w:left="588" w:right="78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27"/>
          <w:footerReference w:type="default" r:id="rId22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ct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ngu</w:t>
      </w:r>
      <w:r>
        <w:rPr>
          <w:rFonts w:ascii="Arial" w:eastAsia="Arial" w:hAnsi="Arial" w:cs="Arial"/>
          <w:sz w:val="24"/>
          <w:szCs w:val="24"/>
        </w:rPr>
        <w:t>rus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aga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mo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z w:val="24"/>
          <w:szCs w:val="24"/>
        </w:rPr>
        <w:t>rti re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hu</w:t>
      </w:r>
      <w:r>
        <w:rPr>
          <w:rFonts w:ascii="Arial" w:eastAsia="Arial" w:hAnsi="Arial" w:cs="Arial"/>
          <w:spacing w:val="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ona</w:t>
      </w:r>
      <w:r>
        <w:rPr>
          <w:rFonts w:ascii="Arial" w:eastAsia="Arial" w:hAnsi="Arial" w:cs="Arial"/>
          <w:sz w:val="24"/>
          <w:szCs w:val="24"/>
        </w:rPr>
        <w:t>l,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i.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Project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 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te</w:t>
      </w:r>
      <w:r>
        <w:rPr>
          <w:rFonts w:ascii="Arial" w:eastAsia="Arial" w:hAnsi="Arial" w:cs="Arial"/>
          <w:sz w:val="24"/>
          <w:szCs w:val="24"/>
        </w:rPr>
        <w:t>rse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tif,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in</w:t>
      </w:r>
      <w:r>
        <w:rPr>
          <w:rFonts w:ascii="Arial" w:eastAsia="Arial" w:hAnsi="Arial" w:cs="Arial"/>
          <w:spacing w:val="1"/>
          <w:sz w:val="24"/>
          <w:szCs w:val="24"/>
        </w:rPr>
        <w:t>ten</w:t>
      </w:r>
      <w:r>
        <w:rPr>
          <w:rFonts w:ascii="Arial" w:eastAsia="Arial" w:hAnsi="Arial" w:cs="Arial"/>
          <w:sz w:val="24"/>
          <w:szCs w:val="24"/>
        </w:rPr>
        <w:t>sif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0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sialisasi,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 si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lasi,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ik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nu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6F65D033" w14:textId="77777777" w:rsidR="00A05AEC" w:rsidRDefault="00A05AEC">
      <w:pPr>
        <w:spacing w:line="200" w:lineRule="exact"/>
      </w:pPr>
    </w:p>
    <w:p w14:paraId="2FF11975" w14:textId="77777777" w:rsidR="00A05AEC" w:rsidRDefault="00A05AEC">
      <w:pPr>
        <w:spacing w:line="200" w:lineRule="exact"/>
      </w:pPr>
    </w:p>
    <w:p w14:paraId="4F6A6AC1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408E525E" w14:textId="77777777" w:rsidR="00A05AEC" w:rsidRDefault="00182677">
      <w:pPr>
        <w:spacing w:before="29" w:line="360" w:lineRule="auto"/>
        <w:ind w:left="588" w:right="77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rkem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4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 Project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ifika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resiasi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 Project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enun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sikap k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ski</w:t>
      </w:r>
      <w:r>
        <w:rPr>
          <w:rFonts w:ascii="Arial" w:eastAsia="Arial" w:hAnsi="Arial" w:cs="Arial"/>
          <w:spacing w:val="3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g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Uni</w:t>
      </w:r>
      <w:r>
        <w:rPr>
          <w:rFonts w:ascii="Arial" w:eastAsia="Arial" w:hAnsi="Arial" w:cs="Arial"/>
          <w:spacing w:val="9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it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men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rkemb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jem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pa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2EFABB56" w14:textId="77777777" w:rsidR="00A05AEC" w:rsidRDefault="00A05AEC">
      <w:pPr>
        <w:spacing w:before="4" w:line="200" w:lineRule="exact"/>
      </w:pPr>
    </w:p>
    <w:p w14:paraId="63F1AE41" w14:textId="77777777" w:rsidR="00A05AEC" w:rsidRDefault="00182677">
      <w:pPr>
        <w:spacing w:line="360" w:lineRule="auto"/>
        <w:ind w:left="588" w:right="80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ini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jukk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mam</w:t>
      </w:r>
      <w:r>
        <w:rPr>
          <w:rFonts w:ascii="Arial" w:eastAsia="Arial" w:hAnsi="Arial" w:cs="Arial"/>
          <w:spacing w:val="1"/>
          <w:sz w:val="24"/>
          <w:szCs w:val="24"/>
        </w:rPr>
        <w:t>pua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5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 Project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ksist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5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ih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49B6CF8D" w14:textId="77777777" w:rsidR="00A05AEC" w:rsidRDefault="00A05AEC">
      <w:pPr>
        <w:spacing w:before="4" w:line="200" w:lineRule="exact"/>
      </w:pPr>
    </w:p>
    <w:p w14:paraId="05452932" w14:textId="77777777" w:rsidR="00A05AEC" w:rsidRDefault="00182677">
      <w:pPr>
        <w:spacing w:line="360" w:lineRule="auto"/>
        <w:ind w:left="588" w:right="80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29"/>
          <w:footerReference w:type="default" r:id="rId23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ica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f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, res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sif,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strukt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 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494A15E4" w14:textId="77777777" w:rsidR="00A05AEC" w:rsidRDefault="00A05AEC">
      <w:pPr>
        <w:spacing w:before="3" w:line="180" w:lineRule="exact"/>
        <w:rPr>
          <w:sz w:val="19"/>
          <w:szCs w:val="19"/>
        </w:rPr>
      </w:pPr>
    </w:p>
    <w:p w14:paraId="3A36A48B" w14:textId="77777777" w:rsidR="00A05AEC" w:rsidRDefault="00A05AEC">
      <w:pPr>
        <w:spacing w:line="200" w:lineRule="exact"/>
      </w:pPr>
    </w:p>
    <w:p w14:paraId="5D5344BB" w14:textId="77777777" w:rsidR="00A05AEC" w:rsidRDefault="00A05AEC">
      <w:pPr>
        <w:spacing w:line="200" w:lineRule="exact"/>
      </w:pPr>
    </w:p>
    <w:p w14:paraId="5E80AAC6" w14:textId="77777777" w:rsidR="00A05AEC" w:rsidRDefault="00A05AEC">
      <w:pPr>
        <w:spacing w:line="200" w:lineRule="exact"/>
      </w:pPr>
    </w:p>
    <w:p w14:paraId="09245CE7" w14:textId="77777777" w:rsidR="00A05AEC" w:rsidRDefault="00A05AEC">
      <w:pPr>
        <w:spacing w:line="200" w:lineRule="exact"/>
      </w:pPr>
    </w:p>
    <w:p w14:paraId="530CBDC4" w14:textId="77777777" w:rsidR="00A05AEC" w:rsidRDefault="00A05AEC">
      <w:pPr>
        <w:spacing w:line="200" w:lineRule="exact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930"/>
        <w:gridCol w:w="3358"/>
        <w:gridCol w:w="2160"/>
        <w:gridCol w:w="1692"/>
        <w:gridCol w:w="1349"/>
        <w:gridCol w:w="2088"/>
      </w:tblGrid>
      <w:tr w:rsidR="00A05AEC" w14:paraId="6F3C424E" w14:textId="77777777">
        <w:trPr>
          <w:trHeight w:hRule="exact" w:val="264"/>
        </w:trPr>
        <w:tc>
          <w:tcPr>
            <w:tcW w:w="5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D8FCB8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</w:rPr>
              <w:t>No</w:t>
            </w:r>
          </w:p>
        </w:tc>
        <w:tc>
          <w:tcPr>
            <w:tcW w:w="193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163E3A0" w14:textId="77777777" w:rsidR="00A05AEC" w:rsidRDefault="00182677">
            <w:pPr>
              <w:spacing w:line="240" w:lineRule="exact"/>
              <w:ind w:left="15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Ko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ponen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Su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335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206796" w14:textId="77777777" w:rsidR="00A05AEC" w:rsidRDefault="00182677">
            <w:pPr>
              <w:spacing w:line="240" w:lineRule="exact"/>
              <w:ind w:left="3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atan</w:t>
            </w:r>
            <w:r>
              <w:rPr>
                <w:rFonts w:ascii="Arial" w:eastAsia="Arial" w:hAnsi="Arial" w:cs="Arial"/>
                <w:b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mba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32C601" w14:textId="77777777" w:rsidR="00A05AEC" w:rsidRDefault="00182677">
            <w:pPr>
              <w:spacing w:line="240" w:lineRule="exact"/>
              <w:ind w:left="1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Keg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ahapa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304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E2C60A" w14:textId="77777777" w:rsidR="00A05AEC" w:rsidRDefault="00182677">
            <w:pPr>
              <w:spacing w:line="240" w:lineRule="exact"/>
              <w:ind w:left="49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Waktu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aksanaa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20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D457E1" w14:textId="77777777" w:rsidR="00A05AEC" w:rsidRDefault="00182677">
            <w:pPr>
              <w:spacing w:line="240" w:lineRule="exact"/>
              <w:ind w:left="744" w:right="74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Has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</w:p>
        </w:tc>
      </w:tr>
      <w:tr w:rsidR="00A05AEC" w14:paraId="03D2EDB1" w14:textId="77777777">
        <w:trPr>
          <w:trHeight w:hRule="exact" w:val="759"/>
        </w:trPr>
        <w:tc>
          <w:tcPr>
            <w:tcW w:w="5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89601" w14:textId="77777777" w:rsidR="00A05AEC" w:rsidRDefault="00A05AEC"/>
        </w:tc>
        <w:tc>
          <w:tcPr>
            <w:tcW w:w="1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FA551" w14:textId="77777777" w:rsidR="00A05AEC" w:rsidRDefault="00182677">
            <w:pPr>
              <w:spacing w:line="240" w:lineRule="exact"/>
              <w:ind w:left="38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Ko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pone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335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5DF21" w14:textId="77777777" w:rsidR="00A05AEC" w:rsidRDefault="00182677">
            <w:pPr>
              <w:spacing w:line="240" w:lineRule="exact"/>
              <w:ind w:left="687" w:right="67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oten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ntuk</w:t>
            </w:r>
          </w:p>
          <w:p w14:paraId="56ADD27F" w14:textId="77777777" w:rsidR="00A05AEC" w:rsidRDefault="00182677">
            <w:pPr>
              <w:spacing w:line="240" w:lineRule="exact"/>
              <w:ind w:left="332" w:right="32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ng</w:t>
            </w:r>
            <w:r>
              <w:rPr>
                <w:rFonts w:ascii="Arial" w:eastAsia="Arial" w:hAnsi="Arial" w:cs="Arial"/>
                <w:b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elaks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</w:p>
          <w:p w14:paraId="65714659" w14:textId="77777777" w:rsidR="00A05AEC" w:rsidRDefault="00182677">
            <w:pPr>
              <w:spacing w:line="220" w:lineRule="exact"/>
              <w:ind w:left="822" w:right="80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Pe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ubaha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4B9F8" w14:textId="77777777" w:rsidR="00A05AEC" w:rsidRDefault="00182677">
            <w:pPr>
              <w:spacing w:line="240" w:lineRule="exact"/>
              <w:ind w:left="24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eru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</w:p>
        </w:tc>
        <w:tc>
          <w:tcPr>
            <w:tcW w:w="304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F3FAD" w14:textId="77777777" w:rsidR="00A05AEC" w:rsidRDefault="00A05AEC"/>
        </w:tc>
        <w:tc>
          <w:tcPr>
            <w:tcW w:w="20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AAEDB" w14:textId="77777777" w:rsidR="00A05AEC" w:rsidRDefault="00A05AEC"/>
        </w:tc>
      </w:tr>
      <w:tr w:rsidR="00A05AEC" w14:paraId="15D1CC6B" w14:textId="77777777">
        <w:trPr>
          <w:trHeight w:hRule="exact" w:val="262"/>
        </w:trPr>
        <w:tc>
          <w:tcPr>
            <w:tcW w:w="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54284" w14:textId="77777777" w:rsidR="00A05AEC" w:rsidRDefault="00A05AEC"/>
        </w:tc>
        <w:tc>
          <w:tcPr>
            <w:tcW w:w="1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5AA07" w14:textId="77777777" w:rsidR="00A05AEC" w:rsidRDefault="00A05AEC"/>
        </w:tc>
        <w:tc>
          <w:tcPr>
            <w:tcW w:w="3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8B3D8" w14:textId="77777777" w:rsidR="00A05AEC" w:rsidRDefault="00A05AEC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8557D" w14:textId="77777777" w:rsidR="00A05AEC" w:rsidRDefault="00A05AEC"/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46517" w14:textId="77777777" w:rsidR="00A05AEC" w:rsidRDefault="00182677">
            <w:pPr>
              <w:spacing w:line="22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Ren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7048A" w14:textId="77777777" w:rsidR="00A05AEC" w:rsidRDefault="00182677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Rea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i</w:t>
            </w:r>
          </w:p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5EC29" w14:textId="77777777" w:rsidR="00A05AEC" w:rsidRDefault="00A05AEC"/>
        </w:tc>
      </w:tr>
      <w:tr w:rsidR="00A05AEC" w14:paraId="4863EC6E" w14:textId="77777777">
        <w:trPr>
          <w:trHeight w:hRule="exact" w:val="259"/>
        </w:trPr>
        <w:tc>
          <w:tcPr>
            <w:tcW w:w="5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9BF173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19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8A94AD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33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76B120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emban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un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ora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i</w:t>
            </w:r>
          </w:p>
          <w:p w14:paraId="4475F144" w14:textId="77777777" w:rsidR="00A05AEC" w:rsidRDefault="00182677">
            <w:pPr>
              <w:spacing w:before="40" w:line="277" w:lineRule="auto"/>
              <w:ind w:left="107" w:right="34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emban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un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om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tm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en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ersa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m efek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ke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il</w:t>
            </w:r>
            <w:r>
              <w:rPr>
                <w:rFonts w:ascii="Arial" w:eastAsia="Arial" w:hAnsi="Arial" w:cs="Arial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aks</w:t>
            </w:r>
            <w:r>
              <w:rPr>
                <w:rFonts w:ascii="Arial" w:eastAsia="Arial" w:hAnsi="Arial" w:cs="Arial"/>
                <w:sz w:val="22"/>
                <w:szCs w:val="22"/>
              </w:rPr>
              <w:t>i 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>ekt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i ke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erhas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il</w:t>
            </w:r>
            <w:r>
              <w:rPr>
                <w:rFonts w:ascii="Arial" w:eastAsia="Arial" w:hAnsi="Arial" w:cs="Arial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aksi</w:t>
            </w:r>
            <w:r>
              <w:rPr>
                <w:rFonts w:ascii="Arial" w:eastAsia="Arial" w:hAnsi="Arial" w:cs="Arial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B592F8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uk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dan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FD4290E" w14:textId="77777777" w:rsidR="00A05AEC" w:rsidRDefault="00182677">
            <w:pPr>
              <w:spacing w:line="240" w:lineRule="exact"/>
              <w:ind w:left="105" w:right="-4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oktober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37ECC2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828CE4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K 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m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</w:p>
        </w:tc>
      </w:tr>
      <w:tr w:rsidR="00A05AEC" w14:paraId="0CBBD5D8" w14:textId="77777777">
        <w:trPr>
          <w:trHeight w:hRule="exact" w:val="888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721D7D" w14:textId="77777777" w:rsidR="00A05AEC" w:rsidRDefault="00A05AEC"/>
        </w:tc>
        <w:tc>
          <w:tcPr>
            <w:tcW w:w="193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E222F9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6466C5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C79C3C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embu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</w:p>
          <w:p w14:paraId="40C19B2A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6A6D5A" w14:textId="77777777" w:rsidR="00A05AEC" w:rsidRDefault="00A05AEC"/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F20065" w14:textId="77777777" w:rsidR="00A05AEC" w:rsidRDefault="00182677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05EF57" w14:textId="77777777" w:rsidR="00A05AEC" w:rsidRDefault="00A05AEC"/>
        </w:tc>
      </w:tr>
      <w:tr w:rsidR="00A05AEC" w14:paraId="7C8C4CE1" w14:textId="77777777">
        <w:trPr>
          <w:trHeight w:hRule="exact" w:val="631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076EE7" w14:textId="77777777" w:rsidR="00A05AEC" w:rsidRDefault="00A05AEC"/>
        </w:tc>
        <w:tc>
          <w:tcPr>
            <w:tcW w:w="193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364692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3E20C9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7C9F61" w14:textId="77777777" w:rsidR="00A05AEC" w:rsidRDefault="00A05AEC"/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FB1657" w14:textId="77777777" w:rsidR="00A05AEC" w:rsidRDefault="00A05AEC">
            <w:pPr>
              <w:spacing w:before="6" w:line="160" w:lineRule="exact"/>
              <w:rPr>
                <w:sz w:val="16"/>
                <w:szCs w:val="16"/>
              </w:rPr>
            </w:pPr>
          </w:p>
          <w:p w14:paraId="0294FA1A" w14:textId="77777777" w:rsidR="00A05AEC" w:rsidRDefault="00A05AEC">
            <w:pPr>
              <w:spacing w:line="200" w:lineRule="exact"/>
            </w:pPr>
          </w:p>
          <w:p w14:paraId="284B598A" w14:textId="77777777" w:rsidR="00A05AEC" w:rsidRDefault="00182677">
            <w:pPr>
              <w:ind w:left="105" w:right="-4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oktober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B6CF69" w14:textId="77777777" w:rsidR="00A05AEC" w:rsidRDefault="00A05AEC">
            <w:pPr>
              <w:spacing w:before="6" w:line="160" w:lineRule="exact"/>
              <w:rPr>
                <w:sz w:val="16"/>
                <w:szCs w:val="16"/>
              </w:rPr>
            </w:pPr>
          </w:p>
          <w:p w14:paraId="193FDC8B" w14:textId="77777777" w:rsidR="00A05AEC" w:rsidRDefault="00A05AEC">
            <w:pPr>
              <w:spacing w:line="200" w:lineRule="exact"/>
            </w:pPr>
          </w:p>
          <w:p w14:paraId="41FC7B77" w14:textId="77777777" w:rsidR="00A05AEC" w:rsidRDefault="00182677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195C33" w14:textId="77777777" w:rsidR="00A05AEC" w:rsidRDefault="00A05AEC">
            <w:pPr>
              <w:spacing w:before="6" w:line="160" w:lineRule="exact"/>
              <w:rPr>
                <w:sz w:val="16"/>
                <w:szCs w:val="16"/>
              </w:rPr>
            </w:pPr>
          </w:p>
          <w:p w14:paraId="7DF2CD71" w14:textId="77777777" w:rsidR="00A05AEC" w:rsidRDefault="00A05AEC">
            <w:pPr>
              <w:spacing w:line="200" w:lineRule="exact"/>
            </w:pPr>
          </w:p>
          <w:p w14:paraId="66C05BBD" w14:textId="77777777" w:rsidR="00A05AEC" w:rsidRDefault="00182677">
            <w:pPr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otu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si</w:t>
            </w:r>
            <w:r>
              <w:rPr>
                <w:rFonts w:ascii="Arial" w:eastAsia="Arial" w:hAnsi="Arial" w:cs="Arial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Rapa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</w:tr>
      <w:tr w:rsidR="00A05AEC" w14:paraId="5B8BA011" w14:textId="77777777">
        <w:trPr>
          <w:trHeight w:hRule="exact" w:val="253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6E512B" w14:textId="77777777" w:rsidR="00A05AEC" w:rsidRDefault="00A05AEC"/>
        </w:tc>
        <w:tc>
          <w:tcPr>
            <w:tcW w:w="193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2CBB27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14D3E2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1163BC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aks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kan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2C0CF2" w14:textId="77777777" w:rsidR="00A05AEC" w:rsidRDefault="00A05AEC"/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F97E1A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676B49" w14:textId="77777777" w:rsidR="00A05AEC" w:rsidRDefault="00A05AEC"/>
        </w:tc>
      </w:tr>
      <w:tr w:rsidR="00A05AEC" w14:paraId="375B9BA6" w14:textId="77777777">
        <w:trPr>
          <w:trHeight w:hRule="exact" w:val="695"/>
        </w:trPr>
        <w:tc>
          <w:tcPr>
            <w:tcW w:w="5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89022" w14:textId="77777777" w:rsidR="00A05AEC" w:rsidRDefault="00A05AEC"/>
        </w:tc>
        <w:tc>
          <w:tcPr>
            <w:tcW w:w="193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E27AB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49142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5450D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at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dengan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</w:p>
          <w:p w14:paraId="1506E6C8" w14:textId="77777777" w:rsidR="00A05AEC" w:rsidRDefault="00182677">
            <w:pPr>
              <w:spacing w:before="1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03F14" w14:textId="77777777" w:rsidR="00A05AEC" w:rsidRDefault="00A05AEC"/>
        </w:tc>
        <w:tc>
          <w:tcPr>
            <w:tcW w:w="13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0B37E" w14:textId="77777777" w:rsidR="00A05AEC" w:rsidRDefault="00A05AEC"/>
        </w:tc>
        <w:tc>
          <w:tcPr>
            <w:tcW w:w="208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2985B" w14:textId="77777777" w:rsidR="00A05AEC" w:rsidRDefault="00A05AEC"/>
        </w:tc>
      </w:tr>
      <w:tr w:rsidR="00A05AEC" w14:paraId="20CA8511" w14:textId="77777777">
        <w:trPr>
          <w:trHeight w:hRule="exact" w:val="260"/>
        </w:trPr>
        <w:tc>
          <w:tcPr>
            <w:tcW w:w="5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6EF8CF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193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C4BFE4E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Penga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la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33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67DFC3" w14:textId="77777777" w:rsidR="00A05AEC" w:rsidRDefault="00182677">
            <w:pPr>
              <w:spacing w:before="4" w:line="240" w:lineRule="exact"/>
              <w:ind w:left="107" w:right="91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l ke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us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 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erna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ka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  <w:p w14:paraId="1E00051F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seran</w:t>
            </w:r>
            <w:r>
              <w:rPr>
                <w:rFonts w:ascii="Arial" w:eastAsia="Arial" w:hAnsi="Arial" w:cs="Arial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dw</w:t>
            </w:r>
            <w:r>
              <w:rPr>
                <w:rFonts w:ascii="Arial" w:eastAsia="Arial" w:hAnsi="Arial" w:cs="Arial"/>
                <w:sz w:val="22"/>
                <w:szCs w:val="22"/>
              </w:rPr>
              <w:t>al</w:t>
            </w:r>
            <w:r>
              <w:rPr>
                <w:rFonts w:ascii="Arial" w:eastAsia="Arial" w:hAnsi="Arial" w:cs="Arial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el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sa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D14278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yus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</w:rPr>
              <w:t xml:space="preserve"> S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EF9EA7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oktober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A65B31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obe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052E35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yus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</w:p>
        </w:tc>
      </w:tr>
      <w:tr w:rsidR="00A05AEC" w14:paraId="741D7301" w14:textId="77777777">
        <w:trPr>
          <w:trHeight w:hRule="exact" w:val="506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45FA08A" w14:textId="77777777" w:rsidR="00A05AEC" w:rsidRDefault="00A05AEC"/>
        </w:tc>
        <w:tc>
          <w:tcPr>
            <w:tcW w:w="19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9E8CEC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Kepu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911BD0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E4F1DA" w14:textId="77777777" w:rsidR="00A05AEC" w:rsidRDefault="00A05AEC">
            <w:pPr>
              <w:spacing w:before="3" w:line="240" w:lineRule="exact"/>
              <w:rPr>
                <w:sz w:val="24"/>
                <w:szCs w:val="24"/>
              </w:rPr>
            </w:pPr>
          </w:p>
          <w:p w14:paraId="431EF244" w14:textId="77777777" w:rsidR="00A05AEC" w:rsidRDefault="00182677">
            <w:pPr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ela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40EBC7" w14:textId="77777777" w:rsidR="00A05AEC" w:rsidRDefault="00182677">
            <w:pPr>
              <w:spacing w:line="22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A1F94C" w14:textId="77777777" w:rsidR="00A05AEC" w:rsidRDefault="00182677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E5C7CE" w14:textId="77777777" w:rsidR="00A05AEC" w:rsidRDefault="00A05AEC">
            <w:pPr>
              <w:spacing w:before="3" w:line="240" w:lineRule="exact"/>
              <w:rPr>
                <w:sz w:val="24"/>
                <w:szCs w:val="24"/>
              </w:rPr>
            </w:pPr>
          </w:p>
          <w:p w14:paraId="102EF298" w14:textId="77777777" w:rsidR="00A05AEC" w:rsidRDefault="00182677">
            <w:pPr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su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asi</w:t>
            </w:r>
            <w:r>
              <w:rPr>
                <w:rFonts w:ascii="Arial" w:eastAsia="Arial" w:hAnsi="Arial" w:cs="Arial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</w:p>
        </w:tc>
      </w:tr>
      <w:tr w:rsidR="00A05AEC" w14:paraId="79C37BE8" w14:textId="77777777">
        <w:trPr>
          <w:trHeight w:hRule="exact" w:val="252"/>
        </w:trPr>
        <w:tc>
          <w:tcPr>
            <w:tcW w:w="5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D1D9A3" w14:textId="77777777" w:rsidR="00A05AEC" w:rsidRDefault="00A05AEC"/>
        </w:tc>
        <w:tc>
          <w:tcPr>
            <w:tcW w:w="19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9707D3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13F9AD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5E3B63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su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asi</w:t>
            </w:r>
            <w:r>
              <w:rPr>
                <w:rFonts w:ascii="Arial" w:eastAsia="Arial" w:hAnsi="Arial" w:cs="Arial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dengan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192121" w14:textId="77777777" w:rsidR="00A05AEC" w:rsidRDefault="00A05AEC"/>
        </w:tc>
        <w:tc>
          <w:tcPr>
            <w:tcW w:w="13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18B27F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O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obe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84A53B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dengan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or</w:t>
            </w:r>
          </w:p>
        </w:tc>
      </w:tr>
      <w:tr w:rsidR="00A05AEC" w14:paraId="36FF1A8C" w14:textId="77777777">
        <w:trPr>
          <w:trHeight w:hRule="exact" w:val="510"/>
        </w:trPr>
        <w:tc>
          <w:tcPr>
            <w:tcW w:w="5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56B51" w14:textId="77777777" w:rsidR="00A05AEC" w:rsidRDefault="00A05AEC"/>
        </w:tc>
        <w:tc>
          <w:tcPr>
            <w:tcW w:w="1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2DBF7" w14:textId="77777777" w:rsidR="00A05AEC" w:rsidRDefault="00A05AEC"/>
        </w:tc>
        <w:tc>
          <w:tcPr>
            <w:tcW w:w="33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D6EE4" w14:textId="77777777" w:rsidR="00A05AEC" w:rsidRDefault="00A05AEC"/>
        </w:tc>
        <w:tc>
          <w:tcPr>
            <w:tcW w:w="21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40AB3" w14:textId="77777777" w:rsidR="00A05AEC" w:rsidRDefault="00182677">
            <w:pPr>
              <w:spacing w:line="24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16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B6832" w14:textId="77777777" w:rsidR="00A05AEC" w:rsidRDefault="00182677">
            <w:pPr>
              <w:spacing w:line="240" w:lineRule="exact"/>
              <w:ind w:left="105" w:right="-4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oktober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13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9009B" w14:textId="77777777" w:rsidR="00A05AEC" w:rsidRDefault="00182677">
            <w:pPr>
              <w:spacing w:line="240" w:lineRule="exact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2025</w:t>
            </w:r>
          </w:p>
        </w:tc>
        <w:tc>
          <w:tcPr>
            <w:tcW w:w="208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92E38" w14:textId="77777777" w:rsidR="00A05AEC" w:rsidRDefault="00A05AEC"/>
        </w:tc>
      </w:tr>
    </w:tbl>
    <w:p w14:paraId="73AA3E9A" w14:textId="77777777" w:rsidR="00A05AEC" w:rsidRDefault="00A05AEC">
      <w:pPr>
        <w:sectPr w:rsidR="00A05AEC">
          <w:headerReference w:type="default" r:id="rId231"/>
          <w:footerReference w:type="default" r:id="rId232"/>
          <w:pgSz w:w="16840" w:h="11920" w:orient="landscape"/>
          <w:pgMar w:top="1080" w:right="1900" w:bottom="280" w:left="1640" w:header="0" w:footer="0" w:gutter="0"/>
          <w:cols w:space="720"/>
        </w:sectPr>
      </w:pPr>
    </w:p>
    <w:p w14:paraId="6530A0AA" w14:textId="77777777" w:rsidR="00A05AEC" w:rsidRDefault="00A05AEC">
      <w:pPr>
        <w:spacing w:line="200" w:lineRule="exact"/>
      </w:pPr>
    </w:p>
    <w:p w14:paraId="15908A61" w14:textId="77777777" w:rsidR="00A05AEC" w:rsidRDefault="00A05AEC">
      <w:pPr>
        <w:spacing w:line="200" w:lineRule="exact"/>
      </w:pPr>
    </w:p>
    <w:p w14:paraId="65195EF0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195C03C4" w14:textId="77777777" w:rsidR="00A05AEC" w:rsidRDefault="00182677">
      <w:pPr>
        <w:spacing w:before="29"/>
        <w:ind w:left="4259" w:right="336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 VI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7A09433A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5064FDC8" w14:textId="77777777" w:rsidR="00A05AEC" w:rsidRDefault="00182677">
      <w:pPr>
        <w:spacing w:line="260" w:lineRule="exact"/>
        <w:ind w:left="294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KE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position w:val="-1"/>
          <w:sz w:val="24"/>
          <w:szCs w:val="24"/>
        </w:rPr>
        <w:t>IMPUL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N D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N SA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position w:val="-1"/>
          <w:sz w:val="24"/>
          <w:szCs w:val="24"/>
        </w:rPr>
        <w:t>AN</w:t>
      </w:r>
    </w:p>
    <w:p w14:paraId="4D68C948" w14:textId="77777777" w:rsidR="00A05AEC" w:rsidRDefault="00A05AEC">
      <w:pPr>
        <w:spacing w:before="3" w:line="140" w:lineRule="exact"/>
        <w:rPr>
          <w:sz w:val="14"/>
          <w:szCs w:val="14"/>
        </w:rPr>
      </w:pPr>
    </w:p>
    <w:p w14:paraId="47FEB103" w14:textId="77777777" w:rsidR="00A05AEC" w:rsidRDefault="00A05AEC">
      <w:pPr>
        <w:spacing w:line="200" w:lineRule="exact"/>
      </w:pPr>
    </w:p>
    <w:p w14:paraId="10D9A279" w14:textId="77777777" w:rsidR="00A05AEC" w:rsidRDefault="00A05AEC">
      <w:pPr>
        <w:spacing w:line="200" w:lineRule="exact"/>
      </w:pPr>
    </w:p>
    <w:p w14:paraId="083AC265" w14:textId="77777777" w:rsidR="00A05AEC" w:rsidRDefault="00A05AEC">
      <w:pPr>
        <w:spacing w:line="200" w:lineRule="exact"/>
      </w:pPr>
    </w:p>
    <w:p w14:paraId="51404647" w14:textId="77777777" w:rsidR="00A05AEC" w:rsidRDefault="00A05AEC">
      <w:pPr>
        <w:spacing w:line="200" w:lineRule="exact"/>
      </w:pPr>
    </w:p>
    <w:p w14:paraId="29D4E45E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A. KESIMPUL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14:paraId="6749A411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F2809AE" w14:textId="77777777" w:rsidR="00A05AEC" w:rsidRDefault="00A05AEC">
      <w:pPr>
        <w:spacing w:line="200" w:lineRule="exact"/>
      </w:pPr>
    </w:p>
    <w:p w14:paraId="0E080219" w14:textId="77777777" w:rsidR="00A05AEC" w:rsidRDefault="00182677">
      <w:pPr>
        <w:spacing w:line="360" w:lineRule="auto"/>
        <w:ind w:left="588" w:right="82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Aksi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“Opti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rus,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ktivit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ikel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leh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 Pro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rarah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ra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k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rdin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cip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ih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l, 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 lok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l.</w:t>
      </w:r>
    </w:p>
    <w:p w14:paraId="64454129" w14:textId="77777777" w:rsidR="00A05AEC" w:rsidRDefault="00A05AEC">
      <w:pPr>
        <w:spacing w:before="2" w:line="200" w:lineRule="exact"/>
      </w:pPr>
    </w:p>
    <w:p w14:paraId="4FE1B80E" w14:textId="77777777" w:rsidR="00A05AEC" w:rsidRDefault="00182677">
      <w:pPr>
        <w:spacing w:line="360" w:lineRule="auto"/>
        <w:ind w:left="588" w:right="82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laks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 sist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jem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isnis,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a 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 sig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ifika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lam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eng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tifik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inistrasi,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lk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sis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it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is.</w:t>
      </w:r>
    </w:p>
    <w:p w14:paraId="215EDC16" w14:textId="77777777" w:rsidR="00A05AEC" w:rsidRDefault="00A05AEC">
      <w:pPr>
        <w:spacing w:before="4" w:line="200" w:lineRule="exact"/>
      </w:pPr>
    </w:p>
    <w:p w14:paraId="4F2DFA27" w14:textId="77777777" w:rsidR="00A05AEC" w:rsidRDefault="00182677">
      <w:pPr>
        <w:spacing w:line="360" w:lineRule="auto"/>
        <w:ind w:left="588" w:right="78" w:firstLine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33"/>
          <w:footerReference w:type="default" r:id="rId234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Dari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ject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ade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nun</w:t>
      </w:r>
      <w:r>
        <w:rPr>
          <w:rFonts w:ascii="Arial" w:eastAsia="Arial" w:hAnsi="Arial" w:cs="Arial"/>
          <w:sz w:val="24"/>
          <w:szCs w:val="24"/>
        </w:rPr>
        <w:t>juk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: in</w:t>
      </w:r>
      <w:r>
        <w:rPr>
          <w:rFonts w:ascii="Arial" w:eastAsia="Arial" w:hAnsi="Arial" w:cs="Arial"/>
          <w:spacing w:val="1"/>
          <w:sz w:val="24"/>
          <w:szCs w:val="24"/>
        </w:rPr>
        <w:t>teg</w:t>
      </w:r>
      <w:r>
        <w:rPr>
          <w:rFonts w:ascii="Arial" w:eastAsia="Arial" w:hAnsi="Arial" w:cs="Arial"/>
          <w:sz w:val="24"/>
          <w:szCs w:val="24"/>
        </w:rPr>
        <w:t>rit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 xml:space="preserve">lola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rcer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ist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sip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lama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tif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h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ing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10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 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D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lomp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t.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 xml:space="preserve">lola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rcer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</w:p>
    <w:p w14:paraId="31E292EB" w14:textId="77777777" w:rsidR="00A05AEC" w:rsidRDefault="00A05AEC">
      <w:pPr>
        <w:spacing w:line="200" w:lineRule="exact"/>
      </w:pPr>
    </w:p>
    <w:p w14:paraId="5C2B18A9" w14:textId="77777777" w:rsidR="00A05AEC" w:rsidRDefault="00A05AEC">
      <w:pPr>
        <w:spacing w:line="200" w:lineRule="exact"/>
      </w:pPr>
    </w:p>
    <w:p w14:paraId="7C5DFCAF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3CB3B7FE" w14:textId="77777777" w:rsidR="00A05AEC" w:rsidRDefault="00182677">
      <w:pPr>
        <w:spacing w:before="29" w:line="359" w:lineRule="auto"/>
        <w:ind w:left="588" w:right="8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enu</w:t>
      </w:r>
      <w:r>
        <w:rPr>
          <w:rFonts w:ascii="Arial" w:eastAsia="Arial" w:hAnsi="Arial" w:cs="Arial"/>
          <w:sz w:val="24"/>
          <w:szCs w:val="24"/>
        </w:rPr>
        <w:t>ju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ih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5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if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55A64CD6" w14:textId="77777777" w:rsidR="00A05AEC" w:rsidRDefault="00A05AEC">
      <w:pPr>
        <w:spacing w:before="5" w:line="200" w:lineRule="exact"/>
      </w:pPr>
    </w:p>
    <w:p w14:paraId="67DE851B" w14:textId="77777777" w:rsidR="00A05AEC" w:rsidRDefault="00182677">
      <w:pPr>
        <w:spacing w:line="360" w:lineRule="auto"/>
        <w:ind w:left="588" w:right="80" w:firstLine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enu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ran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lek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wa 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lem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ag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ins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rumen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and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 xml:space="preserve">ka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5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ne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bah</w:t>
      </w:r>
      <w:r>
        <w:rPr>
          <w:rFonts w:ascii="Arial" w:eastAsia="Arial" w:hAnsi="Arial" w:cs="Arial"/>
          <w:sz w:val="24"/>
          <w:szCs w:val="24"/>
        </w:rPr>
        <w:t>wa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anu</w:t>
      </w:r>
      <w:r>
        <w:rPr>
          <w:rFonts w:ascii="Arial" w:eastAsia="Arial" w:hAnsi="Arial" w:cs="Arial"/>
          <w:sz w:val="24"/>
          <w:szCs w:val="24"/>
        </w:rPr>
        <w:t>sia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 xml:space="preserve">ci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lam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Des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5EA55511" w14:textId="77777777" w:rsidR="00A05AEC" w:rsidRDefault="00A05AEC">
      <w:pPr>
        <w:spacing w:before="4" w:line="200" w:lineRule="exact"/>
      </w:pPr>
    </w:p>
    <w:p w14:paraId="07BD5B79" w14:textId="77777777" w:rsidR="00A05AEC" w:rsidRDefault="00182677">
      <w:pPr>
        <w:ind w:left="588" w:right="686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B.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AN</w:t>
      </w:r>
    </w:p>
    <w:p w14:paraId="066AF2D3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4FF22F2A" w14:textId="77777777" w:rsidR="00A05AEC" w:rsidRDefault="00A05AEC">
      <w:pPr>
        <w:spacing w:line="200" w:lineRule="exact"/>
      </w:pPr>
    </w:p>
    <w:p w14:paraId="19084609" w14:textId="77777777" w:rsidR="00A05AEC" w:rsidRDefault="00182677">
      <w:pPr>
        <w:ind w:left="588" w:right="59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</w:p>
    <w:p w14:paraId="6D7390B2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582FD2C" w14:textId="77777777" w:rsidR="00A05AEC" w:rsidRDefault="00A05AEC">
      <w:pPr>
        <w:spacing w:line="200" w:lineRule="exact"/>
      </w:pPr>
    </w:p>
    <w:p w14:paraId="0D3721E2" w14:textId="77777777" w:rsidR="00A05AEC" w:rsidRDefault="00182677">
      <w:pPr>
        <w:spacing w:line="360" w:lineRule="auto"/>
        <w:ind w:left="588" w:right="8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rkel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ju</w:t>
      </w:r>
      <w:r>
        <w:rPr>
          <w:rFonts w:ascii="Arial" w:eastAsia="Arial" w:hAnsi="Arial" w:cs="Arial"/>
          <w:spacing w:val="-1"/>
          <w:sz w:val="24"/>
          <w:szCs w:val="24"/>
        </w:rPr>
        <w:t>ta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sif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rus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rus </w:t>
      </w:r>
      <w:r>
        <w:rPr>
          <w:rFonts w:ascii="Arial" w:eastAsia="Arial" w:hAnsi="Arial" w:cs="Arial"/>
          <w:spacing w:val="4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iku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ika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71B849D" w14:textId="77777777" w:rsidR="00A05AEC" w:rsidRDefault="00A05AEC">
      <w:pPr>
        <w:spacing w:before="4" w:line="200" w:lineRule="exact"/>
      </w:pPr>
    </w:p>
    <w:p w14:paraId="15BB46A4" w14:textId="77777777" w:rsidR="00A05AEC" w:rsidRDefault="00182677">
      <w:pPr>
        <w:ind w:left="588" w:right="57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</w:t>
      </w:r>
    </w:p>
    <w:p w14:paraId="4C91BF9E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E70F987" w14:textId="77777777" w:rsidR="00A05AEC" w:rsidRDefault="00A05AEC">
      <w:pPr>
        <w:spacing w:line="200" w:lineRule="exact"/>
      </w:pPr>
    </w:p>
    <w:p w14:paraId="1F215D74" w14:textId="77777777" w:rsidR="00A05AEC" w:rsidRDefault="00182677">
      <w:pPr>
        <w:spacing w:line="359" w:lineRule="auto"/>
        <w:ind w:left="588" w:right="8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Harus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lola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isasi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 SOP 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ih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sif,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la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jem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siko,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5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rta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isnis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5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pan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stis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ror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.</w:t>
      </w:r>
    </w:p>
    <w:p w14:paraId="5E0AE176" w14:textId="77777777" w:rsidR="00A05AEC" w:rsidRDefault="00A05AEC">
      <w:pPr>
        <w:spacing w:before="5" w:line="200" w:lineRule="exact"/>
      </w:pPr>
    </w:p>
    <w:p w14:paraId="62786027" w14:textId="77777777" w:rsidR="00A05AEC" w:rsidRDefault="00182677">
      <w:pPr>
        <w:ind w:left="588" w:right="515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abo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</w:p>
    <w:p w14:paraId="3F0DB4C6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BDCEC65" w14:textId="77777777" w:rsidR="00A05AEC" w:rsidRDefault="00A05AEC">
      <w:pPr>
        <w:spacing w:line="200" w:lineRule="exact"/>
      </w:pPr>
    </w:p>
    <w:p w14:paraId="356597B6" w14:textId="77777777" w:rsidR="00A05AEC" w:rsidRDefault="00182677">
      <w:pPr>
        <w:spacing w:line="359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35"/>
          <w:footerReference w:type="default" r:id="rId236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epe</w:t>
      </w:r>
      <w:r>
        <w:rPr>
          <w:rFonts w:ascii="Arial" w:eastAsia="Arial" w:hAnsi="Arial" w:cs="Arial"/>
          <w:sz w:val="24"/>
          <w:szCs w:val="24"/>
        </w:rPr>
        <w:t>rti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 P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 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8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 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 k</w:t>
      </w:r>
      <w:r>
        <w:rPr>
          <w:rFonts w:ascii="Arial" w:eastAsia="Arial" w:hAnsi="Arial" w:cs="Arial"/>
          <w:spacing w:val="1"/>
          <w:sz w:val="24"/>
          <w:szCs w:val="24"/>
        </w:rPr>
        <w:t>eu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lom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cip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rasi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157A03BA" w14:textId="77777777" w:rsidR="00A05AEC" w:rsidRDefault="00A05AEC">
      <w:pPr>
        <w:spacing w:line="200" w:lineRule="exact"/>
      </w:pPr>
    </w:p>
    <w:p w14:paraId="04EDAB8C" w14:textId="77777777" w:rsidR="00A05AEC" w:rsidRDefault="00A05AEC">
      <w:pPr>
        <w:spacing w:line="200" w:lineRule="exact"/>
      </w:pPr>
    </w:p>
    <w:p w14:paraId="2CDADD72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636E321B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</w:p>
    <w:p w14:paraId="158531E5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31D7C9E0" w14:textId="77777777" w:rsidR="00A05AEC" w:rsidRDefault="00A05AEC">
      <w:pPr>
        <w:spacing w:line="200" w:lineRule="exact"/>
      </w:pPr>
    </w:p>
    <w:p w14:paraId="3E686C3E" w14:textId="77777777" w:rsidR="00A05AEC" w:rsidRDefault="00182677">
      <w:pPr>
        <w:spacing w:line="360" w:lineRule="auto"/>
        <w:ind w:left="588" w:right="75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rus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lam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—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lai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ks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5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—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rum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warah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lom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rsam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-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edu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iki (se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se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f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rship)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Des.</w:t>
      </w:r>
    </w:p>
    <w:p w14:paraId="470D6682" w14:textId="77777777" w:rsidR="00A05AEC" w:rsidRDefault="00A05AEC">
      <w:pPr>
        <w:spacing w:before="5" w:line="200" w:lineRule="exact"/>
      </w:pPr>
    </w:p>
    <w:p w14:paraId="682256DA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</w:p>
    <w:p w14:paraId="086AC9EE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03D1760C" w14:textId="77777777" w:rsidR="00A05AEC" w:rsidRDefault="00A05AEC">
      <w:pPr>
        <w:spacing w:line="200" w:lineRule="exact"/>
      </w:pPr>
    </w:p>
    <w:p w14:paraId="15AA61E2" w14:textId="77777777" w:rsidR="00A05AEC" w:rsidRDefault="00182677">
      <w:pPr>
        <w:spacing w:line="360" w:lineRule="auto"/>
        <w:ind w:left="588" w:right="78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ikan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ode</w:t>
      </w:r>
      <w:r>
        <w:rPr>
          <w:rFonts w:ascii="Arial" w:eastAsia="Arial" w:hAnsi="Arial" w:cs="Arial"/>
          <w:sz w:val="24"/>
          <w:szCs w:val="24"/>
        </w:rPr>
        <w:t>l 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 lai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kti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rku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 k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gan</w:t>
      </w:r>
      <w:r>
        <w:rPr>
          <w:rFonts w:ascii="Arial" w:eastAsia="Arial" w:hAnsi="Arial" w:cs="Arial"/>
          <w:sz w:val="24"/>
          <w:szCs w:val="24"/>
        </w:rPr>
        <w:t>.</w:t>
      </w:r>
    </w:p>
    <w:p w14:paraId="4479E56E" w14:textId="77777777" w:rsidR="00A05AEC" w:rsidRDefault="00A05AEC">
      <w:pPr>
        <w:spacing w:before="4" w:line="200" w:lineRule="exact"/>
      </w:pPr>
    </w:p>
    <w:p w14:paraId="13638DFF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Proje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</w:p>
    <w:p w14:paraId="6D4B2BBA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77D97255" w14:textId="77777777" w:rsidR="00A05AEC" w:rsidRDefault="00A05AEC">
      <w:pPr>
        <w:spacing w:line="200" w:lineRule="exact"/>
      </w:pPr>
    </w:p>
    <w:p w14:paraId="6C041924" w14:textId="77777777" w:rsidR="00A05AEC" w:rsidRDefault="00182677">
      <w:pPr>
        <w:spacing w:line="360" w:lineRule="auto"/>
        <w:ind w:left="588" w:right="79" w:firstLine="720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37"/>
          <w:footerReference w:type="default" r:id="rId23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rus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nge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ang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k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sia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z w:val="24"/>
          <w:szCs w:val="24"/>
        </w:rPr>
        <w:t>jem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flik, k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ikasi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1"/>
          <w:sz w:val="24"/>
          <w:szCs w:val="24"/>
        </w:rPr>
        <w:t>gge</w:t>
      </w:r>
      <w:r>
        <w:rPr>
          <w:rFonts w:ascii="Arial" w:eastAsia="Arial" w:hAnsi="Arial" w:cs="Arial"/>
          <w:sz w:val="24"/>
          <w:szCs w:val="24"/>
        </w:rPr>
        <w:t xml:space="preserve">rak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3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9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ksi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74457A6D" w14:textId="77777777" w:rsidR="00A05AEC" w:rsidRDefault="00A05AEC">
      <w:pPr>
        <w:spacing w:line="200" w:lineRule="exact"/>
      </w:pPr>
    </w:p>
    <w:p w14:paraId="2876ADA5" w14:textId="77777777" w:rsidR="00A05AEC" w:rsidRDefault="00A05AEC">
      <w:pPr>
        <w:spacing w:line="200" w:lineRule="exact"/>
      </w:pPr>
    </w:p>
    <w:p w14:paraId="6BF06B21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014AC92D" w14:textId="77777777" w:rsidR="00A05AEC" w:rsidRDefault="00182677">
      <w:pPr>
        <w:spacing w:before="29"/>
        <w:ind w:left="3431" w:right="296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F</w:t>
      </w: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AR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US</w:t>
      </w:r>
      <w:r>
        <w:rPr>
          <w:rFonts w:ascii="Arial" w:eastAsia="Arial" w:hAnsi="Arial" w:cs="Arial"/>
          <w:b/>
          <w:spacing w:val="-17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A</w:t>
      </w:r>
    </w:p>
    <w:p w14:paraId="2D148450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724B70D" w14:textId="77777777" w:rsidR="00A05AEC" w:rsidRDefault="00A05AEC">
      <w:pPr>
        <w:spacing w:line="200" w:lineRule="exact"/>
      </w:pPr>
    </w:p>
    <w:p w14:paraId="268F1F5D" w14:textId="77777777" w:rsidR="00A05AEC" w:rsidRDefault="00182677">
      <w:pPr>
        <w:tabs>
          <w:tab w:val="left" w:pos="2020"/>
        </w:tabs>
        <w:spacing w:line="360" w:lineRule="auto"/>
        <w:ind w:left="1155" w:right="78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2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3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be</w:t>
      </w:r>
      <w:r>
        <w:rPr>
          <w:rFonts w:ascii="Arial" w:eastAsia="Arial" w:hAnsi="Arial" w:cs="Arial"/>
          <w:i/>
          <w:sz w:val="24"/>
          <w:szCs w:val="24"/>
        </w:rPr>
        <w:t>rd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2"/>
          <w:sz w:val="24"/>
          <w:szCs w:val="24"/>
        </w:rPr>
        <w:t>y</w:t>
      </w:r>
      <w:r>
        <w:rPr>
          <w:rFonts w:ascii="Arial" w:eastAsia="Arial" w:hAnsi="Arial" w:cs="Arial"/>
          <w:i/>
          <w:spacing w:val="1"/>
          <w:sz w:val="24"/>
          <w:szCs w:val="24"/>
        </w:rPr>
        <w:t>aa</w:t>
      </w:r>
      <w:r>
        <w:rPr>
          <w:rFonts w:ascii="Arial" w:eastAsia="Arial" w:hAnsi="Arial" w:cs="Arial"/>
          <w:i/>
          <w:sz w:val="24"/>
          <w:szCs w:val="24"/>
        </w:rPr>
        <w:t xml:space="preserve">n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sy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rak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lal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B</w:t>
      </w:r>
      <w:r>
        <w:rPr>
          <w:rFonts w:ascii="Arial" w:eastAsia="Arial" w:hAnsi="Arial" w:cs="Arial"/>
          <w:i/>
          <w:spacing w:val="1"/>
          <w:sz w:val="24"/>
          <w:szCs w:val="24"/>
        </w:rPr>
        <w:t>ad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Usa</w:t>
      </w:r>
      <w:r>
        <w:rPr>
          <w:rFonts w:ascii="Arial" w:eastAsia="Arial" w:hAnsi="Arial" w:cs="Arial"/>
          <w:i/>
          <w:spacing w:val="-1"/>
          <w:sz w:val="24"/>
          <w:szCs w:val="24"/>
        </w:rPr>
        <w:t>h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1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ik Desa</w:t>
      </w:r>
      <w:r>
        <w:rPr>
          <w:rFonts w:ascii="Arial" w:eastAsia="Arial" w:hAnsi="Arial" w:cs="Arial"/>
          <w:i/>
          <w:sz w:val="24"/>
          <w:szCs w:val="24"/>
        </w:rPr>
        <w:tab/>
        <w:t>(BU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 xml:space="preserve">Des):   </w:t>
      </w:r>
      <w:r>
        <w:rPr>
          <w:rFonts w:ascii="Arial" w:eastAsia="Arial" w:hAnsi="Arial" w:cs="Arial"/>
          <w:i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St</w:t>
      </w:r>
      <w:r>
        <w:rPr>
          <w:rFonts w:ascii="Arial" w:eastAsia="Arial" w:hAnsi="Arial" w:cs="Arial"/>
          <w:i/>
          <w:spacing w:val="1"/>
          <w:sz w:val="24"/>
          <w:szCs w:val="24"/>
        </w:rPr>
        <w:t>ud</w:t>
      </w:r>
      <w:r>
        <w:rPr>
          <w:rFonts w:ascii="Arial" w:eastAsia="Arial" w:hAnsi="Arial" w:cs="Arial"/>
          <w:i/>
          <w:sz w:val="24"/>
          <w:szCs w:val="24"/>
        </w:rPr>
        <w:t xml:space="preserve">i   </w:t>
      </w:r>
      <w:r>
        <w:rPr>
          <w:rFonts w:ascii="Arial" w:eastAsia="Arial" w:hAnsi="Arial" w:cs="Arial"/>
          <w:i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ua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n   </w:t>
      </w:r>
      <w:r>
        <w:rPr>
          <w:rFonts w:ascii="Arial" w:eastAsia="Arial" w:hAnsi="Arial" w:cs="Arial"/>
          <w:i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ono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 xml:space="preserve">i   </w:t>
      </w:r>
      <w:r>
        <w:rPr>
          <w:rFonts w:ascii="Arial" w:eastAsia="Arial" w:hAnsi="Arial" w:cs="Arial"/>
          <w:i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lo</w:t>
      </w:r>
      <w:r>
        <w:rPr>
          <w:rFonts w:ascii="Arial" w:eastAsia="Arial" w:hAnsi="Arial" w:cs="Arial"/>
          <w:i/>
          <w:spacing w:val="-2"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5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.   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(2), </w:t>
      </w:r>
      <w:r>
        <w:rPr>
          <w:rFonts w:ascii="Arial" w:eastAsia="Arial" w:hAnsi="Arial" w:cs="Arial"/>
          <w:spacing w:val="-18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4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>–</w:t>
      </w:r>
      <w:r>
        <w:rPr>
          <w:rFonts w:ascii="Arial" w:eastAsia="Arial" w:hAnsi="Arial" w:cs="Arial"/>
          <w:spacing w:val="1"/>
          <w:sz w:val="24"/>
          <w:szCs w:val="24"/>
        </w:rPr>
        <w:t>12</w:t>
      </w:r>
      <w:r>
        <w:rPr>
          <w:rFonts w:ascii="Arial" w:eastAsia="Arial" w:hAnsi="Arial" w:cs="Arial"/>
          <w:spacing w:val="-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.</w:t>
      </w:r>
    </w:p>
    <w:p w14:paraId="5BB3065E" w14:textId="77777777" w:rsidR="00A05AEC" w:rsidRDefault="00A05AEC">
      <w:pPr>
        <w:spacing w:before="4" w:line="200" w:lineRule="exact"/>
      </w:pPr>
    </w:p>
    <w:p w14:paraId="7E082298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tistik.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</w:t>
      </w:r>
      <w:r>
        <w:rPr>
          <w:rFonts w:ascii="Arial" w:eastAsia="Arial" w:hAnsi="Arial" w:cs="Arial"/>
          <w:spacing w:val="1"/>
          <w:sz w:val="24"/>
          <w:szCs w:val="24"/>
        </w:rPr>
        <w:t>022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tistik </w:t>
      </w:r>
      <w:r>
        <w:rPr>
          <w:rFonts w:ascii="Arial" w:eastAsia="Arial" w:hAnsi="Arial" w:cs="Arial"/>
          <w:i/>
          <w:spacing w:val="-2"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h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na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pa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g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RI.</w:t>
      </w:r>
    </w:p>
    <w:p w14:paraId="19240CAB" w14:textId="77777777" w:rsidR="00A05AEC" w:rsidRDefault="00A05AEC">
      <w:pPr>
        <w:spacing w:before="6" w:line="120" w:lineRule="exact"/>
        <w:rPr>
          <w:sz w:val="13"/>
          <w:szCs w:val="13"/>
        </w:rPr>
      </w:pPr>
    </w:p>
    <w:p w14:paraId="1706C1E2" w14:textId="77777777" w:rsidR="00A05AEC" w:rsidRDefault="00A05AEC">
      <w:pPr>
        <w:spacing w:line="200" w:lineRule="exact"/>
      </w:pPr>
    </w:p>
    <w:p w14:paraId="7948B2B2" w14:textId="77777777" w:rsidR="00A05AEC" w:rsidRDefault="00182677">
      <w:pPr>
        <w:spacing w:line="361" w:lineRule="auto"/>
        <w:ind w:left="1155" w:right="81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swell,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J.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1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Res</w:t>
      </w:r>
      <w:r>
        <w:rPr>
          <w:rFonts w:ascii="Arial" w:eastAsia="Arial" w:hAnsi="Arial" w:cs="Arial"/>
          <w:i/>
          <w:spacing w:val="1"/>
          <w:sz w:val="24"/>
          <w:szCs w:val="24"/>
        </w:rPr>
        <w:t>ea</w:t>
      </w:r>
      <w:r>
        <w:rPr>
          <w:rFonts w:ascii="Arial" w:eastAsia="Arial" w:hAnsi="Arial" w:cs="Arial"/>
          <w:i/>
          <w:sz w:val="24"/>
          <w:szCs w:val="24"/>
        </w:rPr>
        <w:t>rch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sig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: Q</w:t>
      </w:r>
      <w:r>
        <w:rPr>
          <w:rFonts w:ascii="Arial" w:eastAsia="Arial" w:hAnsi="Arial" w:cs="Arial"/>
          <w:i/>
          <w:spacing w:val="1"/>
          <w:sz w:val="24"/>
          <w:szCs w:val="24"/>
        </w:rPr>
        <w:t>ua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ti</w:t>
      </w:r>
      <w:r>
        <w:rPr>
          <w:rFonts w:ascii="Arial" w:eastAsia="Arial" w:hAnsi="Arial" w:cs="Arial"/>
          <w:i/>
          <w:spacing w:val="-2"/>
          <w:sz w:val="24"/>
          <w:szCs w:val="24"/>
        </w:rPr>
        <w:t>v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,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qu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tit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tiv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,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an</w:t>
      </w:r>
      <w:r>
        <w:rPr>
          <w:rFonts w:ascii="Arial" w:eastAsia="Arial" w:hAnsi="Arial" w:cs="Arial"/>
          <w:i/>
          <w:sz w:val="24"/>
          <w:szCs w:val="24"/>
        </w:rPr>
        <w:t xml:space="preserve">d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ixed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met</w:t>
      </w:r>
      <w:r>
        <w:rPr>
          <w:rFonts w:ascii="Arial" w:eastAsia="Arial" w:hAnsi="Arial" w:cs="Arial"/>
          <w:i/>
          <w:spacing w:val="1"/>
          <w:sz w:val="24"/>
          <w:szCs w:val="24"/>
        </w:rPr>
        <w:t>h</w:t>
      </w:r>
      <w:r>
        <w:rPr>
          <w:rFonts w:ascii="Arial" w:eastAsia="Arial" w:hAnsi="Arial" w:cs="Arial"/>
          <w:i/>
          <w:spacing w:val="-1"/>
          <w:sz w:val="24"/>
          <w:szCs w:val="24"/>
        </w:rPr>
        <w:t>o</w:t>
      </w:r>
      <w:r>
        <w:rPr>
          <w:rFonts w:ascii="Arial" w:eastAsia="Arial" w:hAnsi="Arial" w:cs="Arial"/>
          <w:i/>
          <w:spacing w:val="1"/>
          <w:sz w:val="24"/>
          <w:szCs w:val="24"/>
        </w:rPr>
        <w:t>d</w:t>
      </w:r>
      <w:r>
        <w:rPr>
          <w:rFonts w:ascii="Arial" w:eastAsia="Arial" w:hAnsi="Arial" w:cs="Arial"/>
          <w:i/>
          <w:sz w:val="24"/>
          <w:szCs w:val="24"/>
        </w:rPr>
        <w:t xml:space="preserve">s 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pp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2"/>
          <w:sz w:val="24"/>
          <w:szCs w:val="24"/>
        </w:rPr>
        <w:t>o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c</w:t>
      </w:r>
      <w:r>
        <w:rPr>
          <w:rFonts w:ascii="Arial" w:eastAsia="Arial" w:hAnsi="Arial" w:cs="Arial"/>
          <w:i/>
          <w:spacing w:val="1"/>
          <w:sz w:val="24"/>
          <w:szCs w:val="24"/>
        </w:rPr>
        <w:t>he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(5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.).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AGE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s.</w:t>
      </w:r>
    </w:p>
    <w:p w14:paraId="74FC4E52" w14:textId="77777777" w:rsidR="00A05AEC" w:rsidRDefault="00A05AEC">
      <w:pPr>
        <w:spacing w:before="2" w:line="200" w:lineRule="exact"/>
      </w:pPr>
    </w:p>
    <w:p w14:paraId="0E55A324" w14:textId="77777777" w:rsidR="00A05AEC" w:rsidRDefault="00182677">
      <w:pPr>
        <w:spacing w:line="359" w:lineRule="auto"/>
        <w:ind w:left="1155" w:right="84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rak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Provinsi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. (2</w:t>
      </w:r>
      <w:r>
        <w:rPr>
          <w:rFonts w:ascii="Arial" w:eastAsia="Arial" w:hAnsi="Arial" w:cs="Arial"/>
          <w:spacing w:val="1"/>
          <w:sz w:val="24"/>
          <w:szCs w:val="24"/>
        </w:rPr>
        <w:t>023</w:t>
      </w:r>
      <w:r>
        <w:rPr>
          <w:rFonts w:ascii="Arial" w:eastAsia="Arial" w:hAnsi="Arial" w:cs="Arial"/>
          <w:sz w:val="24"/>
          <w:szCs w:val="24"/>
        </w:rPr>
        <w:t xml:space="preserve">).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pe</w:t>
      </w:r>
      <w:r>
        <w:rPr>
          <w:rFonts w:ascii="Arial" w:eastAsia="Arial" w:hAnsi="Arial" w:cs="Arial"/>
          <w:i/>
          <w:spacing w:val="-3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</w:t>
      </w:r>
      <w:r>
        <w:rPr>
          <w:rFonts w:ascii="Arial" w:eastAsia="Arial" w:hAnsi="Arial" w:cs="Arial"/>
          <w:i/>
          <w:sz w:val="24"/>
          <w:szCs w:val="24"/>
        </w:rPr>
        <w:t>in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pe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ga</w:t>
      </w:r>
      <w:r>
        <w:rPr>
          <w:rFonts w:ascii="Arial" w:eastAsia="Arial" w:hAnsi="Arial" w:cs="Arial"/>
          <w:i/>
          <w:sz w:val="24"/>
          <w:szCs w:val="24"/>
        </w:rPr>
        <w:t>wa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i/>
          <w:sz w:val="24"/>
          <w:szCs w:val="24"/>
        </w:rPr>
        <w:t>U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6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06605F98" w14:textId="77777777" w:rsidR="00A05AEC" w:rsidRDefault="00A05AEC">
      <w:pPr>
        <w:spacing w:before="5" w:line="200" w:lineRule="exact"/>
      </w:pPr>
    </w:p>
    <w:p w14:paraId="3A3FF095" w14:textId="77777777" w:rsidR="00A05AEC" w:rsidRDefault="00182677">
      <w:pPr>
        <w:spacing w:line="360" w:lineRule="auto"/>
        <w:ind w:left="1155" w:right="79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Her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bang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</w:t>
      </w:r>
      <w:r>
        <w:rPr>
          <w:rFonts w:ascii="Arial" w:eastAsia="Arial" w:hAnsi="Arial" w:cs="Arial"/>
          <w:spacing w:val="-1"/>
          <w:sz w:val="24"/>
          <w:szCs w:val="24"/>
        </w:rPr>
        <w:t>02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ana</w:t>
      </w:r>
      <w:r>
        <w:rPr>
          <w:rFonts w:ascii="Arial" w:eastAsia="Arial" w:hAnsi="Arial" w:cs="Arial"/>
          <w:i/>
          <w:sz w:val="24"/>
          <w:szCs w:val="24"/>
        </w:rPr>
        <w:t xml:space="preserve">jemen </w:t>
      </w:r>
      <w:r>
        <w:rPr>
          <w:rFonts w:ascii="Arial" w:eastAsia="Arial" w:hAnsi="Arial" w:cs="Arial"/>
          <w:i/>
          <w:spacing w:val="1"/>
          <w:sz w:val="24"/>
          <w:szCs w:val="24"/>
        </w:rPr>
        <w:t>pe</w:t>
      </w:r>
      <w:r>
        <w:rPr>
          <w:rFonts w:ascii="Arial" w:eastAsia="Arial" w:hAnsi="Arial" w:cs="Arial"/>
          <w:i/>
          <w:spacing w:val="-1"/>
          <w:sz w:val="24"/>
          <w:szCs w:val="24"/>
        </w:rPr>
        <w:t>me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h</w:t>
      </w:r>
      <w:r>
        <w:rPr>
          <w:rFonts w:ascii="Arial" w:eastAsia="Arial" w:hAnsi="Arial" w:cs="Arial"/>
          <w:i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ra</w:t>
      </w:r>
      <w:r>
        <w:rPr>
          <w:rFonts w:ascii="Arial" w:eastAsia="Arial" w:hAnsi="Arial" w:cs="Arial"/>
          <w:i/>
          <w:spacing w:val="1"/>
          <w:sz w:val="24"/>
          <w:szCs w:val="24"/>
        </w:rPr>
        <w:t>h</w:t>
      </w:r>
      <w:r>
        <w:rPr>
          <w:rFonts w:ascii="Arial" w:eastAsia="Arial" w:hAnsi="Arial" w:cs="Arial"/>
          <w:i/>
          <w:sz w:val="24"/>
          <w:szCs w:val="24"/>
        </w:rPr>
        <w:t>: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on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da</w:t>
      </w:r>
      <w:r>
        <w:rPr>
          <w:rFonts w:ascii="Arial" w:eastAsia="Arial" w:hAnsi="Arial" w:cs="Arial"/>
          <w:i/>
          <w:sz w:val="24"/>
          <w:szCs w:val="24"/>
        </w:rPr>
        <w:t>n i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z w:val="24"/>
          <w:szCs w:val="24"/>
        </w:rPr>
        <w:t>leme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Se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41FD5DF8" w14:textId="77777777" w:rsidR="00A05AEC" w:rsidRDefault="00A05AEC">
      <w:pPr>
        <w:spacing w:before="1" w:line="200" w:lineRule="exact"/>
      </w:pPr>
    </w:p>
    <w:p w14:paraId="300AC4C4" w14:textId="77777777" w:rsidR="00A05AEC" w:rsidRDefault="00182677">
      <w:pPr>
        <w:spacing w:line="360" w:lineRule="auto"/>
        <w:ind w:left="1155" w:right="78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rah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igrasi. (2</w:t>
      </w:r>
      <w:r>
        <w:rPr>
          <w:rFonts w:ascii="Arial" w:eastAsia="Arial" w:hAnsi="Arial" w:cs="Arial"/>
          <w:spacing w:val="1"/>
          <w:sz w:val="24"/>
          <w:szCs w:val="24"/>
        </w:rPr>
        <w:t>015</w:t>
      </w:r>
      <w:r>
        <w:rPr>
          <w:rFonts w:ascii="Arial" w:eastAsia="Arial" w:hAnsi="Arial" w:cs="Arial"/>
          <w:sz w:val="24"/>
          <w:szCs w:val="24"/>
        </w:rPr>
        <w:t xml:space="preserve">).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n </w:t>
      </w:r>
      <w:r>
        <w:rPr>
          <w:rFonts w:ascii="Arial" w:eastAsia="Arial" w:hAnsi="Arial" w:cs="Arial"/>
          <w:i/>
          <w:spacing w:val="-1"/>
          <w:sz w:val="24"/>
          <w:szCs w:val="24"/>
        </w:rPr>
        <w:t>um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pend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ian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n </w:t>
      </w:r>
      <w:r>
        <w:rPr>
          <w:rFonts w:ascii="Arial" w:eastAsia="Arial" w:hAnsi="Arial" w:cs="Arial"/>
          <w:i/>
          <w:spacing w:val="1"/>
          <w:sz w:val="24"/>
          <w:szCs w:val="24"/>
        </w:rPr>
        <w:t>pe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ge</w:t>
      </w:r>
      <w:r>
        <w:rPr>
          <w:rFonts w:ascii="Arial" w:eastAsia="Arial" w:hAnsi="Arial" w:cs="Arial"/>
          <w:i/>
          <w:sz w:val="24"/>
          <w:szCs w:val="24"/>
        </w:rPr>
        <w:t>lol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 BU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7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 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PD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14:paraId="282B6C98" w14:textId="77777777" w:rsidR="00A05AEC" w:rsidRDefault="00A05AEC">
      <w:pPr>
        <w:spacing w:before="4" w:line="200" w:lineRule="exact"/>
      </w:pPr>
    </w:p>
    <w:p w14:paraId="24F1D172" w14:textId="77777777" w:rsidR="00A05AEC" w:rsidRDefault="00182677">
      <w:pPr>
        <w:spacing w:line="360" w:lineRule="auto"/>
        <w:ind w:left="1155" w:right="81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rah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0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igrasi. (2</w:t>
      </w:r>
      <w:r>
        <w:rPr>
          <w:rFonts w:ascii="Arial" w:eastAsia="Arial" w:hAnsi="Arial" w:cs="Arial"/>
          <w:spacing w:val="1"/>
          <w:sz w:val="24"/>
          <w:szCs w:val="24"/>
        </w:rPr>
        <w:t>021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ua</w:t>
      </w:r>
      <w:r>
        <w:rPr>
          <w:rFonts w:ascii="Arial" w:eastAsia="Arial" w:hAnsi="Arial" w:cs="Arial"/>
          <w:i/>
          <w:sz w:val="24"/>
          <w:szCs w:val="24"/>
        </w:rPr>
        <w:t xml:space="preserve">n </w:t>
      </w:r>
      <w:r>
        <w:rPr>
          <w:rFonts w:ascii="Arial" w:eastAsia="Arial" w:hAnsi="Arial" w:cs="Arial"/>
          <w:i/>
          <w:spacing w:val="1"/>
          <w:sz w:val="24"/>
          <w:szCs w:val="24"/>
        </w:rPr>
        <w:t>pe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gua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pa</w:t>
      </w:r>
      <w:r>
        <w:rPr>
          <w:rFonts w:ascii="Arial" w:eastAsia="Arial" w:hAnsi="Arial" w:cs="Arial"/>
          <w:i/>
          <w:sz w:val="24"/>
          <w:szCs w:val="24"/>
        </w:rPr>
        <w:t>sit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BU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Des</w:t>
      </w:r>
      <w:r>
        <w:rPr>
          <w:rFonts w:ascii="Arial" w:eastAsia="Arial" w:hAnsi="Arial" w:cs="Arial"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la</w:t>
      </w:r>
      <w:r>
        <w:rPr>
          <w:rFonts w:ascii="Arial" w:eastAsia="Arial" w:hAnsi="Arial" w:cs="Arial"/>
          <w:i/>
          <w:spacing w:val="-2"/>
          <w:sz w:val="24"/>
          <w:szCs w:val="24"/>
        </w:rPr>
        <w:t>l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 xml:space="preserve">i </w:t>
      </w:r>
      <w:r>
        <w:rPr>
          <w:rFonts w:ascii="Arial" w:eastAsia="Arial" w:hAnsi="Arial" w:cs="Arial"/>
          <w:i/>
          <w:spacing w:val="1"/>
          <w:sz w:val="24"/>
          <w:szCs w:val="24"/>
        </w:rPr>
        <w:t>pe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da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2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ga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de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4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PD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14:paraId="6BFCCE2A" w14:textId="77777777" w:rsidR="00A05AEC" w:rsidRDefault="00A05AEC">
      <w:pPr>
        <w:spacing w:before="4" w:line="200" w:lineRule="exact"/>
      </w:pPr>
    </w:p>
    <w:p w14:paraId="5C7E1399" w14:textId="77777777" w:rsidR="00A05AEC" w:rsidRDefault="00182677">
      <w:pPr>
        <w:spacing w:line="359" w:lineRule="auto"/>
        <w:ind w:left="1155" w:right="78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B.,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 A.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.,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&amp;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ñ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J.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19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Q</w:t>
      </w:r>
      <w:r>
        <w:rPr>
          <w:rFonts w:ascii="Arial" w:eastAsia="Arial" w:hAnsi="Arial" w:cs="Arial"/>
          <w:i/>
          <w:spacing w:val="1"/>
          <w:sz w:val="24"/>
          <w:szCs w:val="24"/>
        </w:rPr>
        <w:t>ua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tive</w:t>
      </w:r>
      <w:r>
        <w:rPr>
          <w:rFonts w:ascii="Arial" w:eastAsia="Arial" w:hAnsi="Arial" w:cs="Arial"/>
          <w:i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z w:val="24"/>
          <w:szCs w:val="24"/>
        </w:rPr>
        <w:t xml:space="preserve">a </w:t>
      </w:r>
      <w:r>
        <w:rPr>
          <w:rFonts w:ascii="Arial" w:eastAsia="Arial" w:hAnsi="Arial" w:cs="Arial"/>
          <w:i/>
          <w:spacing w:val="1"/>
          <w:sz w:val="24"/>
          <w:szCs w:val="24"/>
        </w:rPr>
        <w:t>ana</w:t>
      </w:r>
      <w:r>
        <w:rPr>
          <w:rFonts w:ascii="Arial" w:eastAsia="Arial" w:hAnsi="Arial" w:cs="Arial"/>
          <w:i/>
          <w:sz w:val="24"/>
          <w:szCs w:val="24"/>
        </w:rPr>
        <w:t>lys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s:</w:t>
      </w:r>
      <w:r>
        <w:rPr>
          <w:rFonts w:ascii="Arial" w:eastAsia="Arial" w:hAnsi="Arial" w:cs="Arial"/>
          <w:i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me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hod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-1"/>
          <w:sz w:val="24"/>
          <w:szCs w:val="24"/>
        </w:rPr>
        <w:t>o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>rce</w:t>
      </w:r>
      <w:r>
        <w:rPr>
          <w:rFonts w:ascii="Arial" w:eastAsia="Arial" w:hAnsi="Arial" w:cs="Arial"/>
          <w:i/>
          <w:spacing w:val="1"/>
          <w:sz w:val="24"/>
          <w:szCs w:val="24"/>
        </w:rPr>
        <w:t>b</w:t>
      </w:r>
      <w:r>
        <w:rPr>
          <w:rFonts w:ascii="Arial" w:eastAsia="Arial" w:hAnsi="Arial" w:cs="Arial"/>
          <w:i/>
          <w:spacing w:val="-1"/>
          <w:sz w:val="24"/>
          <w:szCs w:val="24"/>
        </w:rPr>
        <w:t>o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(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.).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6BC2B59D" w14:textId="77777777" w:rsidR="00A05AEC" w:rsidRDefault="00A05AEC">
      <w:pPr>
        <w:spacing w:before="5" w:line="200" w:lineRule="exact"/>
      </w:pPr>
    </w:p>
    <w:p w14:paraId="27BE2A7E" w14:textId="77777777" w:rsidR="00A05AEC" w:rsidRDefault="00182677">
      <w:pPr>
        <w:ind w:left="548" w:right="7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19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odo</w:t>
      </w:r>
      <w:r>
        <w:rPr>
          <w:rFonts w:ascii="Arial" w:eastAsia="Arial" w:hAnsi="Arial" w:cs="Arial"/>
          <w:i/>
          <w:spacing w:val="-3"/>
          <w:sz w:val="24"/>
          <w:szCs w:val="24"/>
        </w:rPr>
        <w:t>l</w:t>
      </w:r>
      <w:r>
        <w:rPr>
          <w:rFonts w:ascii="Arial" w:eastAsia="Arial" w:hAnsi="Arial" w:cs="Arial"/>
          <w:i/>
          <w:spacing w:val="1"/>
          <w:sz w:val="24"/>
          <w:szCs w:val="24"/>
        </w:rPr>
        <w:t>og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ne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ti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ua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tif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revis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Remaja</w:t>
      </w:r>
    </w:p>
    <w:p w14:paraId="4570F153" w14:textId="77777777" w:rsidR="00A05AEC" w:rsidRDefault="00A05AEC">
      <w:pPr>
        <w:spacing w:before="10" w:line="120" w:lineRule="exact"/>
        <w:rPr>
          <w:sz w:val="13"/>
          <w:szCs w:val="13"/>
        </w:rPr>
      </w:pPr>
    </w:p>
    <w:p w14:paraId="18E6D6EB" w14:textId="77777777" w:rsidR="00A05AEC" w:rsidRDefault="00182677">
      <w:pPr>
        <w:ind w:left="11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Ros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6ACFC013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3F08766A" w14:textId="77777777" w:rsidR="00A05AEC" w:rsidRDefault="00A05AEC">
      <w:pPr>
        <w:spacing w:line="200" w:lineRule="exact"/>
      </w:pPr>
    </w:p>
    <w:p w14:paraId="42B38E5C" w14:textId="77777777" w:rsidR="00A05AEC" w:rsidRDefault="00182677">
      <w:pPr>
        <w:spacing w:line="359" w:lineRule="auto"/>
        <w:ind w:left="1155" w:right="76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Nu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oo</w:t>
      </w: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z w:val="24"/>
          <w:szCs w:val="24"/>
        </w:rPr>
        <w:t>v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2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an</w:t>
      </w:r>
      <w:r>
        <w:rPr>
          <w:rFonts w:ascii="Arial" w:eastAsia="Arial" w:hAnsi="Arial" w:cs="Arial"/>
          <w:i/>
          <w:sz w:val="24"/>
          <w:szCs w:val="24"/>
        </w:rPr>
        <w:t>ce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da</w:t>
      </w:r>
      <w:r>
        <w:rPr>
          <w:rFonts w:ascii="Arial" w:eastAsia="Arial" w:hAnsi="Arial" w:cs="Arial"/>
          <w:i/>
          <w:sz w:val="24"/>
          <w:szCs w:val="24"/>
        </w:rPr>
        <w:t>lam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ta</w:t>
      </w:r>
      <w:r>
        <w:rPr>
          <w:rFonts w:ascii="Arial" w:eastAsia="Arial" w:hAnsi="Arial" w:cs="Arial"/>
          <w:i/>
          <w:sz w:val="24"/>
          <w:szCs w:val="24"/>
        </w:rPr>
        <w:t>ta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lo</w:t>
      </w:r>
      <w:r>
        <w:rPr>
          <w:rFonts w:ascii="Arial" w:eastAsia="Arial" w:hAnsi="Arial" w:cs="Arial"/>
          <w:i/>
          <w:spacing w:val="-2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i/>
          <w:sz w:val="24"/>
          <w:szCs w:val="24"/>
        </w:rPr>
        <w:t>U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Des:</w:t>
      </w:r>
      <w:r>
        <w:rPr>
          <w:rFonts w:ascii="Arial" w:eastAsia="Arial" w:hAnsi="Arial" w:cs="Arial"/>
          <w:i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na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sis tra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pa</w:t>
      </w:r>
      <w:r>
        <w:rPr>
          <w:rFonts w:ascii="Arial" w:eastAsia="Arial" w:hAnsi="Arial" w:cs="Arial"/>
          <w:i/>
          <w:spacing w:val="-3"/>
          <w:sz w:val="24"/>
          <w:szCs w:val="24"/>
        </w:rPr>
        <w:t>r</w:t>
      </w:r>
      <w:r>
        <w:rPr>
          <w:rFonts w:ascii="Arial" w:eastAsia="Arial" w:hAnsi="Arial" w:cs="Arial"/>
          <w:i/>
          <w:spacing w:val="1"/>
          <w:sz w:val="24"/>
          <w:szCs w:val="24"/>
        </w:rPr>
        <w:t>an</w:t>
      </w:r>
      <w:r>
        <w:rPr>
          <w:rFonts w:ascii="Arial" w:eastAsia="Arial" w:hAnsi="Arial" w:cs="Arial"/>
          <w:i/>
          <w:sz w:val="24"/>
          <w:szCs w:val="24"/>
        </w:rPr>
        <w:t>si</w:t>
      </w:r>
      <w:r>
        <w:rPr>
          <w:rFonts w:ascii="Arial" w:eastAsia="Arial" w:hAnsi="Arial" w:cs="Arial"/>
          <w:i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-1"/>
          <w:sz w:val="24"/>
          <w:szCs w:val="24"/>
        </w:rPr>
        <w:t>un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ab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1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it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4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inistrasi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(1),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–</w:t>
      </w:r>
    </w:p>
    <w:p w14:paraId="7D692EB1" w14:textId="77777777" w:rsidR="00A05AEC" w:rsidRDefault="00182677">
      <w:pPr>
        <w:spacing w:before="4"/>
        <w:ind w:left="11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58.</w:t>
      </w:r>
    </w:p>
    <w:p w14:paraId="4731433F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47EDA6F8" w14:textId="77777777" w:rsidR="00A05AEC" w:rsidRDefault="00A05AEC">
      <w:pPr>
        <w:spacing w:line="200" w:lineRule="exact"/>
      </w:pPr>
    </w:p>
    <w:p w14:paraId="032B6532" w14:textId="77777777" w:rsidR="00A05AEC" w:rsidRDefault="00182677">
      <w:pPr>
        <w:spacing w:line="360" w:lineRule="auto"/>
        <w:ind w:left="1155" w:right="75" w:hanging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39"/>
          <w:footerReference w:type="default" r:id="rId24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PD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T Nomor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nd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f</w:t>
      </w:r>
      <w:r>
        <w:rPr>
          <w:rFonts w:ascii="Arial" w:eastAsia="Arial" w:hAnsi="Arial" w:cs="Arial"/>
          <w:i/>
          <w:spacing w:val="1"/>
          <w:sz w:val="24"/>
          <w:szCs w:val="24"/>
        </w:rPr>
        <w:t>ta</w:t>
      </w:r>
      <w:r>
        <w:rPr>
          <w:rFonts w:ascii="Arial" w:eastAsia="Arial" w:hAnsi="Arial" w:cs="Arial"/>
          <w:i/>
          <w:sz w:val="24"/>
          <w:szCs w:val="24"/>
        </w:rPr>
        <w:t>ra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, P</w:t>
      </w:r>
      <w:r>
        <w:rPr>
          <w:rFonts w:ascii="Arial" w:eastAsia="Arial" w:hAnsi="Arial" w:cs="Arial"/>
          <w:i/>
          <w:spacing w:val="1"/>
          <w:sz w:val="24"/>
          <w:szCs w:val="24"/>
        </w:rPr>
        <w:t>en</w:t>
      </w:r>
      <w:r>
        <w:rPr>
          <w:rFonts w:ascii="Arial" w:eastAsia="Arial" w:hAnsi="Arial" w:cs="Arial"/>
          <w:i/>
          <w:spacing w:val="-1"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lol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an</w:t>
      </w:r>
      <w:r>
        <w:rPr>
          <w:rFonts w:ascii="Arial" w:eastAsia="Arial" w:hAnsi="Arial" w:cs="Arial"/>
          <w:i/>
          <w:sz w:val="24"/>
          <w:szCs w:val="24"/>
        </w:rPr>
        <w:t>,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Pe</w:t>
      </w:r>
      <w:r>
        <w:rPr>
          <w:rFonts w:ascii="Arial" w:eastAsia="Arial" w:hAnsi="Arial" w:cs="Arial"/>
          <w:i/>
          <w:spacing w:val="-3"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po</w:t>
      </w:r>
      <w:r>
        <w:rPr>
          <w:rFonts w:ascii="Arial" w:eastAsia="Arial" w:hAnsi="Arial" w:cs="Arial"/>
          <w:i/>
          <w:sz w:val="24"/>
          <w:szCs w:val="24"/>
        </w:rPr>
        <w:t>ran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BU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5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32D5CE43" w14:textId="77777777" w:rsidR="00A05AEC" w:rsidRDefault="00A05AEC">
      <w:pPr>
        <w:spacing w:line="200" w:lineRule="exact"/>
      </w:pPr>
    </w:p>
    <w:p w14:paraId="4F56A26E" w14:textId="77777777" w:rsidR="00A05AEC" w:rsidRDefault="00A05AEC">
      <w:pPr>
        <w:spacing w:line="200" w:lineRule="exact"/>
      </w:pPr>
    </w:p>
    <w:p w14:paraId="49A22862" w14:textId="77777777" w:rsidR="00A05AEC" w:rsidRDefault="00A05AEC">
      <w:pPr>
        <w:spacing w:before="1" w:line="260" w:lineRule="exact"/>
        <w:rPr>
          <w:sz w:val="26"/>
          <w:szCs w:val="26"/>
        </w:rPr>
      </w:pPr>
    </w:p>
    <w:p w14:paraId="6CF409F2" w14:textId="77777777" w:rsidR="00A05AEC" w:rsidRDefault="00182677">
      <w:pPr>
        <w:spacing w:before="29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sia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8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</w:p>
    <w:p w14:paraId="692E7AA7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37244EAE" w14:textId="77777777" w:rsidR="00A05AEC" w:rsidRDefault="00182677">
      <w:pPr>
        <w:ind w:left="11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B</w:t>
      </w:r>
      <w:r>
        <w:rPr>
          <w:rFonts w:ascii="Arial" w:eastAsia="Arial" w:hAnsi="Arial" w:cs="Arial"/>
          <w:i/>
          <w:spacing w:val="1"/>
          <w:sz w:val="24"/>
          <w:szCs w:val="24"/>
        </w:rPr>
        <w:t>ad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Us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h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M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k D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06EB4647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0AF3B5D6" w14:textId="77777777" w:rsidR="00A05AEC" w:rsidRDefault="00A05AEC">
      <w:pPr>
        <w:spacing w:line="200" w:lineRule="exact"/>
      </w:pPr>
    </w:p>
    <w:p w14:paraId="42939461" w14:textId="77777777" w:rsidR="00A05AEC" w:rsidRDefault="00182677">
      <w:pPr>
        <w:spacing w:line="360" w:lineRule="auto"/>
        <w:ind w:left="1155" w:right="78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E.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A.,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&amp;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sty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ti,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D.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R.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2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17</w:t>
      </w:r>
      <w:r>
        <w:rPr>
          <w:rFonts w:ascii="Arial" w:eastAsia="Arial" w:hAnsi="Arial" w:cs="Arial"/>
          <w:sz w:val="24"/>
          <w:szCs w:val="24"/>
        </w:rPr>
        <w:t xml:space="preserve">).  </w:t>
      </w:r>
      <w:r>
        <w:rPr>
          <w:rFonts w:ascii="Arial" w:eastAsia="Arial" w:hAnsi="Arial" w:cs="Arial"/>
          <w:i/>
          <w:sz w:val="24"/>
          <w:szCs w:val="24"/>
        </w:rPr>
        <w:t>Impl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me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si</w:t>
      </w:r>
      <w:r>
        <w:rPr>
          <w:rFonts w:ascii="Arial" w:eastAsia="Arial" w:hAnsi="Arial" w:cs="Arial"/>
          <w:i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b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1"/>
          <w:sz w:val="24"/>
          <w:szCs w:val="24"/>
        </w:rPr>
        <w:t>j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n </w:t>
      </w:r>
      <w:r>
        <w:rPr>
          <w:rFonts w:ascii="Arial" w:eastAsia="Arial" w:hAnsi="Arial" w:cs="Arial"/>
          <w:i/>
          <w:spacing w:val="1"/>
          <w:sz w:val="24"/>
          <w:szCs w:val="24"/>
        </w:rPr>
        <w:t>pub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k: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on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ap</w:t>
      </w:r>
      <w:r>
        <w:rPr>
          <w:rFonts w:ascii="Arial" w:eastAsia="Arial" w:hAnsi="Arial" w:cs="Arial"/>
          <w:i/>
          <w:spacing w:val="-3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ikasi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ya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i/>
          <w:sz w:val="24"/>
          <w:szCs w:val="24"/>
        </w:rPr>
        <w:t xml:space="preserve">i </w:t>
      </w:r>
      <w:r>
        <w:rPr>
          <w:rFonts w:ascii="Arial" w:eastAsia="Arial" w:hAnsi="Arial" w:cs="Arial"/>
          <w:i/>
          <w:spacing w:val="-2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one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-3"/>
          <w:sz w:val="24"/>
          <w:szCs w:val="24"/>
        </w:rPr>
        <w:t>i</w:t>
      </w:r>
      <w:r>
        <w:rPr>
          <w:rFonts w:ascii="Arial" w:eastAsia="Arial" w:hAnsi="Arial" w:cs="Arial"/>
          <w:i/>
          <w:spacing w:val="7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va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ia.</w:t>
      </w:r>
    </w:p>
    <w:p w14:paraId="32B02B93" w14:textId="77777777" w:rsidR="00A05AEC" w:rsidRDefault="00A05AEC">
      <w:pPr>
        <w:spacing w:before="3" w:line="200" w:lineRule="exact"/>
      </w:pPr>
    </w:p>
    <w:p w14:paraId="2B84742E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ng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ti, 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19</w:t>
      </w:r>
      <w:r>
        <w:rPr>
          <w:rFonts w:ascii="Arial" w:eastAsia="Arial" w:hAnsi="Arial" w:cs="Arial"/>
          <w:sz w:val="24"/>
          <w:szCs w:val="24"/>
        </w:rPr>
        <w:t xml:space="preserve">). 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na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 xml:space="preserve">sis </w:t>
      </w:r>
      <w:r>
        <w:rPr>
          <w:rFonts w:ascii="Arial" w:eastAsia="Arial" w:hAnsi="Arial" w:cs="Arial"/>
          <w:i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-1"/>
          <w:sz w:val="24"/>
          <w:szCs w:val="24"/>
        </w:rPr>
        <w:t>W</w:t>
      </w:r>
      <w:r>
        <w:rPr>
          <w:rFonts w:ascii="Arial" w:eastAsia="Arial" w:hAnsi="Arial" w:cs="Arial"/>
          <w:i/>
          <w:sz w:val="24"/>
          <w:szCs w:val="24"/>
        </w:rPr>
        <w:t>O</w:t>
      </w:r>
      <w:r>
        <w:rPr>
          <w:rFonts w:ascii="Arial" w:eastAsia="Arial" w:hAnsi="Arial" w:cs="Arial"/>
          <w:i/>
          <w:spacing w:val="-17"/>
          <w:sz w:val="24"/>
          <w:szCs w:val="24"/>
        </w:rPr>
        <w:t>T</w:t>
      </w:r>
      <w:r>
        <w:rPr>
          <w:rFonts w:ascii="Arial" w:eastAsia="Arial" w:hAnsi="Arial" w:cs="Arial"/>
          <w:i/>
          <w:sz w:val="24"/>
          <w:szCs w:val="24"/>
        </w:rPr>
        <w:t xml:space="preserve">: </w:t>
      </w:r>
      <w:r>
        <w:rPr>
          <w:rFonts w:ascii="Arial" w:eastAsia="Arial" w:hAnsi="Arial" w:cs="Arial"/>
          <w:i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4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 xml:space="preserve">ik </w:t>
      </w:r>
      <w:r>
        <w:rPr>
          <w:rFonts w:ascii="Arial" w:eastAsia="Arial" w:hAnsi="Arial" w:cs="Arial"/>
          <w:i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bed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h </w:t>
      </w:r>
      <w:r>
        <w:rPr>
          <w:rFonts w:ascii="Arial" w:eastAsia="Arial" w:hAnsi="Arial" w:cs="Arial"/>
          <w:i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 xml:space="preserve">s </w:t>
      </w:r>
      <w:r>
        <w:rPr>
          <w:rFonts w:ascii="Arial" w:eastAsia="Arial" w:hAnsi="Arial" w:cs="Arial"/>
          <w:i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b</w:t>
      </w:r>
      <w:r>
        <w:rPr>
          <w:rFonts w:ascii="Arial" w:eastAsia="Arial" w:hAnsi="Arial" w:cs="Arial"/>
          <w:i/>
          <w:sz w:val="24"/>
          <w:szCs w:val="24"/>
        </w:rPr>
        <w:t>isni</w:t>
      </w:r>
      <w:r>
        <w:rPr>
          <w:rFonts w:ascii="Arial" w:eastAsia="Arial" w:hAnsi="Arial" w:cs="Arial"/>
          <w:i/>
          <w:spacing w:val="6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1369D105" w14:textId="77777777" w:rsidR="00A05AEC" w:rsidRDefault="00A05AEC">
      <w:pPr>
        <w:spacing w:before="7" w:line="120" w:lineRule="exact"/>
        <w:rPr>
          <w:sz w:val="13"/>
          <w:szCs w:val="13"/>
        </w:rPr>
      </w:pPr>
    </w:p>
    <w:p w14:paraId="5D846B28" w14:textId="77777777" w:rsidR="00A05AEC" w:rsidRDefault="00182677">
      <w:pPr>
        <w:ind w:left="11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Gra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Ut</w:t>
      </w:r>
      <w:r>
        <w:rPr>
          <w:rFonts w:ascii="Arial" w:eastAsia="Arial" w:hAnsi="Arial" w:cs="Arial"/>
          <w:spacing w:val="-1"/>
          <w:sz w:val="24"/>
          <w:szCs w:val="24"/>
        </w:rPr>
        <w:t>am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3C0FBC2B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42B280E8" w14:textId="77777777" w:rsidR="00A05AEC" w:rsidRDefault="00A05AEC">
      <w:pPr>
        <w:spacing w:line="200" w:lineRule="exact"/>
      </w:pPr>
    </w:p>
    <w:p w14:paraId="55082277" w14:textId="77777777" w:rsidR="00A05AEC" w:rsidRDefault="00182677">
      <w:pPr>
        <w:spacing w:line="359" w:lineRule="auto"/>
        <w:ind w:left="1155" w:right="83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D. (2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apa</w:t>
      </w:r>
      <w:r>
        <w:rPr>
          <w:rFonts w:ascii="Arial" w:eastAsia="Arial" w:hAnsi="Arial" w:cs="Arial"/>
          <w:i/>
          <w:sz w:val="24"/>
          <w:szCs w:val="24"/>
        </w:rPr>
        <w:t>si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lem</w:t>
      </w:r>
      <w:r>
        <w:rPr>
          <w:rFonts w:ascii="Arial" w:eastAsia="Arial" w:hAnsi="Arial" w:cs="Arial"/>
          <w:i/>
          <w:spacing w:val="-2"/>
          <w:sz w:val="24"/>
          <w:szCs w:val="24"/>
        </w:rPr>
        <w:t>b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de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lam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p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ng</w:t>
      </w:r>
      <w:r>
        <w:rPr>
          <w:rFonts w:ascii="Arial" w:eastAsia="Arial" w:hAnsi="Arial" w:cs="Arial"/>
          <w:i/>
          <w:spacing w:val="-1"/>
          <w:sz w:val="24"/>
          <w:szCs w:val="24"/>
        </w:rPr>
        <w:t>u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n 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i lok</w:t>
      </w:r>
      <w:r>
        <w:rPr>
          <w:rFonts w:ascii="Arial" w:eastAsia="Arial" w:hAnsi="Arial" w:cs="Arial"/>
          <w:i/>
          <w:spacing w:val="1"/>
          <w:sz w:val="24"/>
          <w:szCs w:val="24"/>
        </w:rPr>
        <w:t>al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I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8</w:t>
      </w:r>
      <w:r>
        <w:rPr>
          <w:rFonts w:ascii="Arial" w:eastAsia="Arial" w:hAnsi="Arial" w:cs="Arial"/>
          <w:spacing w:val="-3"/>
          <w:sz w:val="24"/>
          <w:szCs w:val="24"/>
        </w:rPr>
        <w:t>(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),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4"/>
          <w:sz w:val="24"/>
          <w:szCs w:val="24"/>
        </w:rPr>
        <w:t>5</w:t>
      </w:r>
      <w:r>
        <w:rPr>
          <w:rFonts w:ascii="Arial" w:eastAsia="Arial" w:hAnsi="Arial" w:cs="Arial"/>
          <w:spacing w:val="1"/>
          <w:sz w:val="24"/>
          <w:szCs w:val="24"/>
        </w:rPr>
        <w:t>–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31</w:t>
      </w:r>
      <w:r>
        <w:rPr>
          <w:rFonts w:ascii="Arial" w:eastAsia="Arial" w:hAnsi="Arial" w:cs="Arial"/>
          <w:sz w:val="24"/>
          <w:szCs w:val="24"/>
        </w:rPr>
        <w:t>.</w:t>
      </w:r>
    </w:p>
    <w:p w14:paraId="341F156F" w14:textId="77777777" w:rsidR="00A05AEC" w:rsidRDefault="00A05AEC">
      <w:pPr>
        <w:spacing w:before="5" w:line="200" w:lineRule="exact"/>
      </w:pPr>
    </w:p>
    <w:p w14:paraId="278613E0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ug</w:t>
      </w:r>
      <w:r>
        <w:rPr>
          <w:rFonts w:ascii="Arial" w:eastAsia="Arial" w:hAnsi="Arial" w:cs="Arial"/>
          <w:sz w:val="24"/>
          <w:szCs w:val="24"/>
        </w:rPr>
        <w:t>iy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19</w:t>
      </w:r>
      <w:r>
        <w:rPr>
          <w:rFonts w:ascii="Arial" w:eastAsia="Arial" w:hAnsi="Arial" w:cs="Arial"/>
          <w:sz w:val="24"/>
          <w:szCs w:val="24"/>
        </w:rPr>
        <w:t xml:space="preserve">). 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z w:val="24"/>
          <w:szCs w:val="24"/>
        </w:rPr>
        <w:t xml:space="preserve">e </w:t>
      </w:r>
      <w:r>
        <w:rPr>
          <w:rFonts w:ascii="Arial" w:eastAsia="Arial" w:hAnsi="Arial" w:cs="Arial"/>
          <w:i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ne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ti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n </w:t>
      </w:r>
      <w:r>
        <w:rPr>
          <w:rFonts w:ascii="Arial" w:eastAsia="Arial" w:hAnsi="Arial" w:cs="Arial"/>
          <w:i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-1"/>
          <w:sz w:val="24"/>
          <w:szCs w:val="24"/>
        </w:rPr>
        <w:t>u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tif, </w:t>
      </w:r>
      <w:r>
        <w:rPr>
          <w:rFonts w:ascii="Arial" w:eastAsia="Arial" w:hAnsi="Arial" w:cs="Arial"/>
          <w:i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tit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ti</w:t>
      </w:r>
      <w:r>
        <w:rPr>
          <w:rFonts w:ascii="Arial" w:eastAsia="Arial" w:hAnsi="Arial" w:cs="Arial"/>
          <w:i/>
          <w:spacing w:val="-2"/>
          <w:sz w:val="24"/>
          <w:szCs w:val="24"/>
        </w:rPr>
        <w:t>f</w:t>
      </w:r>
      <w:r>
        <w:rPr>
          <w:rFonts w:ascii="Arial" w:eastAsia="Arial" w:hAnsi="Arial" w:cs="Arial"/>
          <w:i/>
          <w:sz w:val="24"/>
          <w:szCs w:val="24"/>
        </w:rPr>
        <w:t xml:space="preserve">, </w:t>
      </w:r>
      <w:r>
        <w:rPr>
          <w:rFonts w:ascii="Arial" w:eastAsia="Arial" w:hAnsi="Arial" w:cs="Arial"/>
          <w:i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da</w:t>
      </w:r>
      <w:r>
        <w:rPr>
          <w:rFonts w:ascii="Arial" w:eastAsia="Arial" w:hAnsi="Arial" w:cs="Arial"/>
          <w:i/>
          <w:sz w:val="24"/>
          <w:szCs w:val="24"/>
        </w:rPr>
        <w:t xml:space="preserve">n </w:t>
      </w:r>
      <w:r>
        <w:rPr>
          <w:rFonts w:ascii="Arial" w:eastAsia="Arial" w:hAnsi="Arial" w:cs="Arial"/>
          <w:i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R&amp;</w:t>
      </w:r>
      <w:r>
        <w:rPr>
          <w:rFonts w:ascii="Arial" w:eastAsia="Arial" w:hAnsi="Arial" w:cs="Arial"/>
          <w:i/>
          <w:spacing w:val="4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.</w:t>
      </w:r>
    </w:p>
    <w:p w14:paraId="5DB535F7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0BE42A69" w14:textId="77777777" w:rsidR="00A05AEC" w:rsidRDefault="00182677">
      <w:pPr>
        <w:ind w:left="11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Alf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4B3BC447" w14:textId="77777777" w:rsidR="00A05AEC" w:rsidRDefault="00A05AEC">
      <w:pPr>
        <w:spacing w:before="8" w:line="120" w:lineRule="exact"/>
        <w:rPr>
          <w:sz w:val="13"/>
          <w:szCs w:val="13"/>
        </w:rPr>
      </w:pPr>
    </w:p>
    <w:p w14:paraId="4EE5B23B" w14:textId="77777777" w:rsidR="00A05AEC" w:rsidRDefault="00A05AEC">
      <w:pPr>
        <w:spacing w:line="200" w:lineRule="exact"/>
      </w:pPr>
    </w:p>
    <w:p w14:paraId="5CF3647D" w14:textId="77777777" w:rsidR="00A05AEC" w:rsidRDefault="00182677">
      <w:pPr>
        <w:spacing w:line="359" w:lineRule="auto"/>
        <w:ind w:left="1155" w:right="80" w:hanging="5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uha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, E.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2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020</w:t>
      </w:r>
      <w:r>
        <w:rPr>
          <w:rFonts w:ascii="Arial" w:eastAsia="Arial" w:hAnsi="Arial" w:cs="Arial"/>
          <w:sz w:val="24"/>
          <w:szCs w:val="24"/>
        </w:rPr>
        <w:t xml:space="preserve">).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ban</w:t>
      </w:r>
      <w:r>
        <w:rPr>
          <w:rFonts w:ascii="Arial" w:eastAsia="Arial" w:hAnsi="Arial" w:cs="Arial"/>
          <w:i/>
          <w:spacing w:val="-1"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-2"/>
          <w:sz w:val="24"/>
          <w:szCs w:val="24"/>
        </w:rPr>
        <w:t>y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2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be</w:t>
      </w:r>
      <w:r>
        <w:rPr>
          <w:rFonts w:ascii="Arial" w:eastAsia="Arial" w:hAnsi="Arial" w:cs="Arial"/>
          <w:i/>
          <w:spacing w:val="-3"/>
          <w:sz w:val="24"/>
          <w:szCs w:val="24"/>
        </w:rPr>
        <w:t>r</w:t>
      </w:r>
      <w:r>
        <w:rPr>
          <w:rFonts w:ascii="Arial" w:eastAsia="Arial" w:hAnsi="Arial" w:cs="Arial"/>
          <w:i/>
          <w:spacing w:val="1"/>
          <w:sz w:val="24"/>
          <w:szCs w:val="24"/>
        </w:rPr>
        <w:t>da</w:t>
      </w:r>
      <w:r>
        <w:rPr>
          <w:rFonts w:ascii="Arial" w:eastAsia="Arial" w:hAnsi="Arial" w:cs="Arial"/>
          <w:i/>
          <w:sz w:val="24"/>
          <w:szCs w:val="24"/>
        </w:rPr>
        <w:t>y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2"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 raky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t: K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j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st</w:t>
      </w:r>
      <w:r>
        <w:rPr>
          <w:rFonts w:ascii="Arial" w:eastAsia="Arial" w:hAnsi="Arial" w:cs="Arial"/>
          <w:i/>
          <w:spacing w:val="-3"/>
          <w:sz w:val="24"/>
          <w:szCs w:val="24"/>
        </w:rPr>
        <w:t>r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g</w:t>
      </w:r>
      <w:r>
        <w:rPr>
          <w:rFonts w:ascii="Arial" w:eastAsia="Arial" w:hAnsi="Arial" w:cs="Arial"/>
          <w:i/>
          <w:sz w:val="24"/>
          <w:szCs w:val="24"/>
        </w:rPr>
        <w:t>is</w:t>
      </w:r>
      <w:r>
        <w:rPr>
          <w:rFonts w:ascii="Arial" w:eastAsia="Arial" w:hAnsi="Arial" w:cs="Arial"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pe</w:t>
      </w:r>
      <w:r>
        <w:rPr>
          <w:rFonts w:ascii="Arial" w:eastAsia="Arial" w:hAnsi="Arial" w:cs="Arial"/>
          <w:i/>
          <w:spacing w:val="-3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ba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gu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j</w:t>
      </w:r>
      <w:r>
        <w:rPr>
          <w:rFonts w:ascii="Arial" w:eastAsia="Arial" w:hAnsi="Arial" w:cs="Arial"/>
          <w:i/>
          <w:spacing w:val="-2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h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3"/>
          <w:sz w:val="24"/>
          <w:szCs w:val="24"/>
        </w:rPr>
        <w:t>r</w:t>
      </w:r>
      <w:r>
        <w:rPr>
          <w:rFonts w:ascii="Arial" w:eastAsia="Arial" w:hAnsi="Arial" w:cs="Arial"/>
          <w:i/>
          <w:spacing w:val="1"/>
          <w:sz w:val="24"/>
          <w:szCs w:val="24"/>
        </w:rPr>
        <w:t>aa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z w:val="24"/>
          <w:szCs w:val="24"/>
        </w:rPr>
        <w:t>sia</w:t>
      </w:r>
      <w:r>
        <w:rPr>
          <w:rFonts w:ascii="Arial" w:eastAsia="Arial" w:hAnsi="Arial" w:cs="Arial"/>
          <w:i/>
          <w:spacing w:val="8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PT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ka 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0062EE33" w14:textId="77777777" w:rsidR="00A05AEC" w:rsidRDefault="00A05AEC">
      <w:pPr>
        <w:spacing w:before="6" w:line="200" w:lineRule="exact"/>
      </w:pPr>
    </w:p>
    <w:p w14:paraId="6E58C562" w14:textId="77777777" w:rsidR="00A05AEC" w:rsidRDefault="00182677">
      <w:pPr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rya,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3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Mo</w:t>
      </w:r>
      <w:r>
        <w:rPr>
          <w:rFonts w:ascii="Arial" w:eastAsia="Arial" w:hAnsi="Arial" w:cs="Arial"/>
          <w:i/>
          <w:spacing w:val="1"/>
          <w:sz w:val="24"/>
          <w:szCs w:val="24"/>
        </w:rPr>
        <w:t>de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pe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b</w:t>
      </w:r>
      <w:r>
        <w:rPr>
          <w:rFonts w:ascii="Arial" w:eastAsia="Arial" w:hAnsi="Arial" w:cs="Arial"/>
          <w:i/>
          <w:spacing w:val="-3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na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BU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Des</w:t>
      </w:r>
      <w:r>
        <w:rPr>
          <w:rFonts w:ascii="Arial" w:eastAsia="Arial" w:hAnsi="Arial" w:cs="Arial"/>
          <w:i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be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2"/>
          <w:sz w:val="24"/>
          <w:szCs w:val="24"/>
        </w:rPr>
        <w:t>b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sis</w:t>
      </w:r>
      <w:r>
        <w:rPr>
          <w:rFonts w:ascii="Arial" w:eastAsia="Arial" w:hAnsi="Arial" w:cs="Arial"/>
          <w:i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nge</w:t>
      </w:r>
      <w:r>
        <w:rPr>
          <w:rFonts w:ascii="Arial" w:eastAsia="Arial" w:hAnsi="Arial" w:cs="Arial"/>
          <w:i/>
          <w:spacing w:val="-1"/>
          <w:sz w:val="24"/>
          <w:szCs w:val="24"/>
        </w:rPr>
        <w:t>mb</w:t>
      </w:r>
      <w:r>
        <w:rPr>
          <w:rFonts w:ascii="Arial" w:eastAsia="Arial" w:hAnsi="Arial" w:cs="Arial"/>
          <w:i/>
          <w:spacing w:val="1"/>
          <w:sz w:val="24"/>
          <w:szCs w:val="24"/>
        </w:rPr>
        <w:t>an</w:t>
      </w:r>
      <w:r>
        <w:rPr>
          <w:rFonts w:ascii="Arial" w:eastAsia="Arial" w:hAnsi="Arial" w:cs="Arial"/>
          <w:i/>
          <w:spacing w:val="-1"/>
          <w:sz w:val="24"/>
          <w:szCs w:val="24"/>
        </w:rPr>
        <w:t>ga</w:t>
      </w:r>
      <w:r>
        <w:rPr>
          <w:rFonts w:ascii="Arial" w:eastAsia="Arial" w:hAnsi="Arial" w:cs="Arial"/>
          <w:i/>
          <w:sz w:val="24"/>
          <w:szCs w:val="24"/>
        </w:rPr>
        <w:t>n</w:t>
      </w:r>
    </w:p>
    <w:p w14:paraId="5E993CE8" w14:textId="77777777" w:rsidR="00A05AEC" w:rsidRDefault="00A05AEC">
      <w:pPr>
        <w:spacing w:before="9" w:line="120" w:lineRule="exact"/>
        <w:rPr>
          <w:sz w:val="13"/>
          <w:szCs w:val="13"/>
        </w:rPr>
      </w:pPr>
    </w:p>
    <w:p w14:paraId="37C285B2" w14:textId="77777777" w:rsidR="00A05AEC" w:rsidRDefault="00182677">
      <w:pPr>
        <w:spacing w:line="534" w:lineRule="auto"/>
        <w:ind w:left="588" w:right="2387" w:firstLine="5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SDM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je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k,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6</w:t>
      </w:r>
      <w:r>
        <w:rPr>
          <w:rFonts w:ascii="Arial" w:eastAsia="Arial" w:hAnsi="Arial" w:cs="Arial"/>
          <w:sz w:val="24"/>
          <w:szCs w:val="24"/>
        </w:rPr>
        <w:t>(2),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8</w:t>
      </w:r>
      <w:r>
        <w:rPr>
          <w:rFonts w:ascii="Arial" w:eastAsia="Arial" w:hAnsi="Arial" w:cs="Arial"/>
          <w:spacing w:val="2"/>
          <w:sz w:val="24"/>
          <w:szCs w:val="24"/>
        </w:rPr>
        <w:t>8</w:t>
      </w:r>
      <w:r>
        <w:rPr>
          <w:rFonts w:ascii="Arial" w:eastAsia="Arial" w:hAnsi="Arial" w:cs="Arial"/>
          <w:spacing w:val="1"/>
          <w:sz w:val="24"/>
          <w:szCs w:val="24"/>
        </w:rPr>
        <w:t>–</w:t>
      </w:r>
      <w:r>
        <w:rPr>
          <w:rFonts w:ascii="Arial" w:eastAsia="Arial" w:hAnsi="Arial" w:cs="Arial"/>
          <w:spacing w:val="-1"/>
          <w:sz w:val="24"/>
          <w:szCs w:val="24"/>
        </w:rPr>
        <w:t>10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. Un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-Un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6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.</w:t>
      </w:r>
    </w:p>
    <w:p w14:paraId="3C8FC958" w14:textId="77777777" w:rsidR="00A05AEC" w:rsidRDefault="00182677">
      <w:pPr>
        <w:spacing w:before="7" w:line="360" w:lineRule="auto"/>
        <w:ind w:left="1155" w:right="80" w:hanging="566"/>
        <w:jc w:val="both"/>
        <w:rPr>
          <w:rFonts w:ascii="Arial" w:eastAsia="Arial" w:hAnsi="Arial" w:cs="Arial"/>
          <w:sz w:val="24"/>
          <w:szCs w:val="24"/>
        </w:rPr>
        <w:sectPr w:rsidR="00A05AEC">
          <w:headerReference w:type="default" r:id="rId241"/>
          <w:footerReference w:type="default" r:id="rId24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lo,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R., &amp;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jo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(</w:t>
      </w:r>
      <w:r>
        <w:rPr>
          <w:rFonts w:ascii="Arial" w:eastAsia="Arial" w:hAnsi="Arial" w:cs="Arial"/>
          <w:spacing w:val="1"/>
          <w:sz w:val="24"/>
          <w:szCs w:val="24"/>
        </w:rPr>
        <w:t>20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Ma</w:t>
      </w:r>
      <w:r>
        <w:rPr>
          <w:rFonts w:ascii="Arial" w:eastAsia="Arial" w:hAnsi="Arial" w:cs="Arial"/>
          <w:i/>
          <w:spacing w:val="1"/>
          <w:sz w:val="24"/>
          <w:szCs w:val="24"/>
        </w:rPr>
        <w:t>na</w:t>
      </w:r>
      <w:r>
        <w:rPr>
          <w:rFonts w:ascii="Arial" w:eastAsia="Arial" w:hAnsi="Arial" w:cs="Arial"/>
          <w:i/>
          <w:sz w:val="24"/>
          <w:szCs w:val="24"/>
        </w:rPr>
        <w:t>jemen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2"/>
          <w:sz w:val="24"/>
          <w:szCs w:val="24"/>
        </w:rPr>
        <w:t>u</w:t>
      </w:r>
      <w:r>
        <w:rPr>
          <w:rFonts w:ascii="Arial" w:eastAsia="Arial" w:hAnsi="Arial" w:cs="Arial"/>
          <w:i/>
          <w:spacing w:val="1"/>
          <w:sz w:val="24"/>
          <w:szCs w:val="24"/>
        </w:rPr>
        <w:t>b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>ha</w:t>
      </w:r>
      <w:r>
        <w:rPr>
          <w:rFonts w:ascii="Arial" w:eastAsia="Arial" w:hAnsi="Arial" w:cs="Arial"/>
          <w:i/>
          <w:sz w:val="24"/>
          <w:szCs w:val="24"/>
        </w:rPr>
        <w:t>n (ch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>ng</w:t>
      </w:r>
      <w:r>
        <w:rPr>
          <w:rFonts w:ascii="Arial" w:eastAsia="Arial" w:hAnsi="Arial" w:cs="Arial"/>
          <w:i/>
          <w:sz w:val="24"/>
          <w:szCs w:val="24"/>
        </w:rPr>
        <w:t xml:space="preserve">e 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ana</w:t>
      </w:r>
      <w:r>
        <w:rPr>
          <w:rFonts w:ascii="Arial" w:eastAsia="Arial" w:hAnsi="Arial" w:cs="Arial"/>
          <w:i/>
          <w:spacing w:val="-1"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en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2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Gra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ia.</w:t>
      </w:r>
    </w:p>
    <w:p w14:paraId="732BF9FA" w14:textId="77777777" w:rsidR="00A05AEC" w:rsidRDefault="00A05AEC">
      <w:pPr>
        <w:spacing w:line="200" w:lineRule="exact"/>
      </w:pPr>
    </w:p>
    <w:sectPr w:rsidR="00A05AEC">
      <w:headerReference w:type="default" r:id="rId243"/>
      <w:footerReference w:type="default" r:id="rId244"/>
      <w:pgSz w:w="11920" w:h="1684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E2C96" w14:textId="77777777" w:rsidR="00B62E95" w:rsidRDefault="00B62E95">
      <w:r>
        <w:separator/>
      </w:r>
    </w:p>
  </w:endnote>
  <w:endnote w:type="continuationSeparator" w:id="0">
    <w:p w14:paraId="68FCF69A" w14:textId="77777777" w:rsidR="00B62E95" w:rsidRDefault="00B6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CB0A" w14:textId="77777777" w:rsidR="00A05AEC" w:rsidRDefault="00000000">
    <w:pPr>
      <w:spacing w:line="200" w:lineRule="exact"/>
    </w:pPr>
    <w:r>
      <w:pict w14:anchorId="2B7BCBF5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302.65pt;margin-top:767pt;width:4.55pt;height:13.05pt;z-index:-14203;mso-position-horizontal-relative:page;mso-position-vertical-relative:page" filled="f" stroked="f">
          <v:textbox inset="0,0,0,0">
            <w:txbxContent>
              <w:p w14:paraId="05A781CB" w14:textId="77777777" w:rsidR="00A05AEC" w:rsidRDefault="00182677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43CFC" w14:textId="77777777" w:rsidR="00A05AEC" w:rsidRDefault="00000000">
    <w:pPr>
      <w:spacing w:line="200" w:lineRule="exact"/>
    </w:pPr>
    <w:r>
      <w:pict w14:anchorId="5CA67A3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3.75pt;margin-top:717.55pt;width:4.55pt;height:13.05pt;z-index:-14198;mso-position-horizontal-relative:page;mso-position-vertical-relative:page" filled="f" stroked="f">
          <v:textbox inset="0,0,0,0">
            <w:txbxContent>
              <w:p w14:paraId="37AC9473" w14:textId="77777777" w:rsidR="00A05AEC" w:rsidRDefault="00182677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BC068" w14:textId="77777777" w:rsidR="00A05AEC" w:rsidRDefault="00A05AEC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F43D4" w14:textId="77777777" w:rsidR="00A05AEC" w:rsidRDefault="00A05AEC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B84F" w14:textId="77777777" w:rsidR="00A05AEC" w:rsidRDefault="00A05AEC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D57B1" w14:textId="77777777" w:rsidR="00A05AEC" w:rsidRDefault="00A05AEC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EDAB1" w14:textId="77777777" w:rsidR="00A05AEC" w:rsidRDefault="00A05AEC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45EF" w14:textId="77777777" w:rsidR="00A05AEC" w:rsidRDefault="00A05AEC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E8629" w14:textId="77777777" w:rsidR="00A05AEC" w:rsidRDefault="00A05AEC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BF67" w14:textId="77777777" w:rsidR="00A05AEC" w:rsidRDefault="00A05AEC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7B6A9" w14:textId="77777777" w:rsidR="00A05AEC" w:rsidRDefault="00A05AEC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8EDF" w14:textId="77777777" w:rsidR="00A05AEC" w:rsidRDefault="00A05AEC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ED53" w14:textId="77777777" w:rsidR="00A05AEC" w:rsidRDefault="00A05AEC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D1748" w14:textId="77777777" w:rsidR="00A05AEC" w:rsidRDefault="00A05AEC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607" w14:textId="77777777" w:rsidR="00A05AEC" w:rsidRDefault="00A05AEC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0B0B4" w14:textId="77777777" w:rsidR="00A05AEC" w:rsidRDefault="00A05AEC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B23D4" w14:textId="77777777" w:rsidR="00A05AEC" w:rsidRDefault="00A05AEC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33DC4" w14:textId="77777777" w:rsidR="00A05AEC" w:rsidRDefault="00A05AEC">
    <w:pPr>
      <w:spacing w:line="0" w:lineRule="atLeast"/>
      <w:rPr>
        <w:sz w:val="0"/>
        <w:szCs w:val="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8506A" w14:textId="77777777" w:rsidR="00A05AEC" w:rsidRDefault="00A05AEC">
    <w:pPr>
      <w:spacing w:line="0" w:lineRule="atLeast"/>
      <w:rPr>
        <w:sz w:val="0"/>
        <w:szCs w:val="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1AB76" w14:textId="77777777" w:rsidR="00A05AEC" w:rsidRDefault="00A05AEC">
    <w:pPr>
      <w:spacing w:line="0" w:lineRule="atLeast"/>
      <w:rPr>
        <w:sz w:val="0"/>
        <w:szCs w:val="0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ED0EF" w14:textId="77777777" w:rsidR="00A05AEC" w:rsidRDefault="00A05AEC">
    <w:pPr>
      <w:spacing w:line="0" w:lineRule="atLeast"/>
      <w:rPr>
        <w:sz w:val="0"/>
        <w:szCs w:val="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DD0E2" w14:textId="77777777" w:rsidR="00A05AEC" w:rsidRDefault="00A05AEC">
    <w:pPr>
      <w:spacing w:line="0" w:lineRule="atLeast"/>
      <w:rPr>
        <w:sz w:val="0"/>
        <w:szCs w:val="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86E3" w14:textId="77777777" w:rsidR="00A05AEC" w:rsidRDefault="00A05AEC">
    <w:pPr>
      <w:spacing w:line="0" w:lineRule="atLeast"/>
      <w:rPr>
        <w:sz w:val="0"/>
        <w:szCs w:val="0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1089" w14:textId="77777777" w:rsidR="00A05AEC" w:rsidRDefault="00A05AEC">
    <w:pPr>
      <w:spacing w:line="0" w:lineRule="atLeast"/>
      <w:rPr>
        <w:sz w:val="0"/>
        <w:szCs w:val="0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2AC87" w14:textId="77777777" w:rsidR="00A05AEC" w:rsidRDefault="00A05AEC">
    <w:pPr>
      <w:spacing w:line="0" w:lineRule="atLeast"/>
      <w:rPr>
        <w:sz w:val="0"/>
        <w:szCs w:val="0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6C93D" w14:textId="77777777" w:rsidR="00A05AEC" w:rsidRDefault="00A05AEC">
    <w:pPr>
      <w:spacing w:line="0" w:lineRule="atLeast"/>
      <w:rPr>
        <w:sz w:val="0"/>
        <w:szCs w:val="0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FC1D0" w14:textId="77777777" w:rsidR="00A05AEC" w:rsidRDefault="00A05AEC">
    <w:pPr>
      <w:spacing w:line="0" w:lineRule="atLeast"/>
      <w:rPr>
        <w:sz w:val="0"/>
        <w:szCs w:val="0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3E6B" w14:textId="77777777" w:rsidR="00A05AEC" w:rsidRDefault="00A05AEC">
    <w:pPr>
      <w:spacing w:line="0" w:lineRule="atLeast"/>
      <w:rPr>
        <w:sz w:val="0"/>
        <w:szCs w:val="0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2FC8" w14:textId="77777777" w:rsidR="00A05AEC" w:rsidRDefault="00A05AEC">
    <w:pPr>
      <w:spacing w:line="0" w:lineRule="atLeast"/>
      <w:rPr>
        <w:sz w:val="0"/>
        <w:szCs w:val="0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297A" w14:textId="77777777" w:rsidR="00A05AEC" w:rsidRDefault="00A05AEC">
    <w:pPr>
      <w:spacing w:line="0" w:lineRule="atLeast"/>
      <w:rPr>
        <w:sz w:val="0"/>
        <w:szCs w:val="0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31F59" w14:textId="77777777" w:rsidR="00A05AEC" w:rsidRDefault="00A05AEC">
    <w:pPr>
      <w:spacing w:line="0" w:lineRule="atLeast"/>
      <w:rPr>
        <w:sz w:val="0"/>
        <w:szCs w:val="0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F7C9E" w14:textId="77777777" w:rsidR="00A05AEC" w:rsidRDefault="00A05AEC">
    <w:pPr>
      <w:spacing w:line="0" w:lineRule="atLeast"/>
      <w:rPr>
        <w:sz w:val="0"/>
        <w:szCs w:val="0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FE4E0" w14:textId="77777777" w:rsidR="00A05AEC" w:rsidRDefault="00A05AEC">
    <w:pPr>
      <w:spacing w:line="0" w:lineRule="atLeast"/>
      <w:rPr>
        <w:sz w:val="0"/>
        <w:szCs w:val="0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4980" w14:textId="77777777" w:rsidR="00A05AEC" w:rsidRDefault="00A05AEC">
    <w:pPr>
      <w:spacing w:line="0" w:lineRule="atLeast"/>
      <w:rPr>
        <w:sz w:val="0"/>
        <w:szCs w:val="0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4199" w14:textId="77777777" w:rsidR="00A05AEC" w:rsidRDefault="00A05AEC">
    <w:pPr>
      <w:spacing w:line="0" w:lineRule="atLeast"/>
      <w:rPr>
        <w:sz w:val="0"/>
        <w:szCs w:val="0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2F3E" w14:textId="77777777" w:rsidR="00A05AEC" w:rsidRDefault="00A05AEC">
    <w:pPr>
      <w:spacing w:line="0" w:lineRule="atLeast"/>
      <w:rPr>
        <w:sz w:val="0"/>
        <w:szCs w:val="0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807F6" w14:textId="77777777" w:rsidR="00A05AEC" w:rsidRDefault="00A05AEC">
    <w:pPr>
      <w:spacing w:line="0" w:lineRule="atLeast"/>
      <w:rPr>
        <w:sz w:val="0"/>
        <w:szCs w:val="0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41300" w14:textId="77777777" w:rsidR="00A05AEC" w:rsidRDefault="00A05AEC">
    <w:pPr>
      <w:spacing w:line="0" w:lineRule="atLeast"/>
      <w:rPr>
        <w:sz w:val="0"/>
        <w:szCs w:val="0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DE261" w14:textId="77777777" w:rsidR="00A05AEC" w:rsidRDefault="00A05AEC">
    <w:pPr>
      <w:spacing w:line="0" w:lineRule="atLeast"/>
      <w:rPr>
        <w:sz w:val="0"/>
        <w:szCs w:val="0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842D1" w14:textId="77777777" w:rsidR="00A05AEC" w:rsidRDefault="00A05AEC">
    <w:pPr>
      <w:spacing w:line="0" w:lineRule="atLeast"/>
      <w:rPr>
        <w:sz w:val="0"/>
        <w:szCs w:val="0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E96C" w14:textId="77777777" w:rsidR="00A05AEC" w:rsidRDefault="00A05AEC">
    <w:pPr>
      <w:spacing w:line="0" w:lineRule="atLeast"/>
      <w:rPr>
        <w:sz w:val="0"/>
        <w:szCs w:val="0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2652" w14:textId="77777777" w:rsidR="00A05AEC" w:rsidRDefault="00A05AEC">
    <w:pPr>
      <w:spacing w:line="0" w:lineRule="atLeast"/>
      <w:rPr>
        <w:sz w:val="0"/>
        <w:szCs w:val="0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7E52" w14:textId="77777777" w:rsidR="00A05AEC" w:rsidRDefault="00A05AEC">
    <w:pPr>
      <w:spacing w:line="0" w:lineRule="atLeast"/>
      <w:rPr>
        <w:sz w:val="0"/>
        <w:szCs w:val="0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83B15" w14:textId="77777777" w:rsidR="00A05AEC" w:rsidRDefault="00A05AEC">
    <w:pPr>
      <w:spacing w:line="0" w:lineRule="atLeast"/>
      <w:rPr>
        <w:sz w:val="0"/>
        <w:szCs w:val="0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9302B" w14:textId="77777777" w:rsidR="00A05AEC" w:rsidRDefault="00A05AEC">
    <w:pPr>
      <w:spacing w:line="0" w:lineRule="atLeast"/>
      <w:rPr>
        <w:sz w:val="0"/>
        <w:szCs w:val="0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AE369" w14:textId="77777777" w:rsidR="00A05AEC" w:rsidRDefault="00A05AEC">
    <w:pPr>
      <w:spacing w:line="0" w:lineRule="atLeast"/>
      <w:rPr>
        <w:sz w:val="0"/>
        <w:szCs w:val="0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B1A21" w14:textId="77777777" w:rsidR="00A05AEC" w:rsidRDefault="00A05AEC">
    <w:pPr>
      <w:spacing w:line="0" w:lineRule="atLeast"/>
      <w:rPr>
        <w:sz w:val="0"/>
        <w:szCs w:val="0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2A0ED" w14:textId="77777777" w:rsidR="00A05AEC" w:rsidRDefault="00A05AEC">
    <w:pPr>
      <w:spacing w:line="0" w:lineRule="atLeast"/>
      <w:rPr>
        <w:sz w:val="0"/>
        <w:szCs w:val="0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4AFAB" w14:textId="77777777" w:rsidR="00A05AEC" w:rsidRDefault="00A05AEC">
    <w:pPr>
      <w:spacing w:line="0" w:lineRule="atLeast"/>
      <w:rPr>
        <w:sz w:val="0"/>
        <w:szCs w:val="0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51B7" w14:textId="77777777" w:rsidR="00A05AEC" w:rsidRDefault="00A05AEC">
    <w:pPr>
      <w:spacing w:line="0" w:lineRule="atLeast"/>
      <w:rPr>
        <w:sz w:val="0"/>
        <w:szCs w:val="0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D51A" w14:textId="77777777" w:rsidR="00A05AEC" w:rsidRDefault="00A05AEC">
    <w:pPr>
      <w:spacing w:line="0" w:lineRule="atLeast"/>
      <w:rPr>
        <w:sz w:val="0"/>
        <w:szCs w:val="0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446EA" w14:textId="77777777" w:rsidR="00A05AEC" w:rsidRDefault="00A05AEC">
    <w:pPr>
      <w:spacing w:line="0" w:lineRule="atLeast"/>
      <w:rPr>
        <w:sz w:val="0"/>
        <w:szCs w:val="0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16F4" w14:textId="77777777" w:rsidR="00A05AEC" w:rsidRDefault="00A05AEC">
    <w:pPr>
      <w:spacing w:line="0" w:lineRule="atLeast"/>
      <w:rPr>
        <w:sz w:val="0"/>
        <w:szCs w:val="0"/>
      </w:rPr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E4802" w14:textId="77777777" w:rsidR="00A05AEC" w:rsidRDefault="00A05AEC">
    <w:pPr>
      <w:spacing w:line="0" w:lineRule="atLeast"/>
      <w:rPr>
        <w:sz w:val="0"/>
        <w:szCs w:val="0"/>
      </w:rPr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CA233" w14:textId="77777777" w:rsidR="00A05AEC" w:rsidRDefault="00A05AEC">
    <w:pPr>
      <w:spacing w:line="0" w:lineRule="atLeast"/>
      <w:rPr>
        <w:sz w:val="0"/>
        <w:szCs w:val="0"/>
      </w:rPr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6C785" w14:textId="77777777" w:rsidR="00A05AEC" w:rsidRDefault="00A05AEC">
    <w:pPr>
      <w:spacing w:line="0" w:lineRule="atLeast"/>
      <w:rPr>
        <w:sz w:val="0"/>
        <w:szCs w:val="0"/>
      </w:rPr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471F" w14:textId="77777777" w:rsidR="00A05AEC" w:rsidRDefault="00A05AEC">
    <w:pPr>
      <w:spacing w:line="0" w:lineRule="atLeast"/>
      <w:rPr>
        <w:sz w:val="0"/>
        <w:szCs w:val="0"/>
      </w:rPr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69C08" w14:textId="77777777" w:rsidR="00A05AEC" w:rsidRDefault="00A05AEC">
    <w:pPr>
      <w:spacing w:line="0" w:lineRule="atLeast"/>
      <w:rPr>
        <w:sz w:val="0"/>
        <w:szCs w:val="0"/>
      </w:rPr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0F42" w14:textId="77777777" w:rsidR="00A05AEC" w:rsidRDefault="00A05AEC">
    <w:pPr>
      <w:spacing w:line="0" w:lineRule="atLeast"/>
      <w:rPr>
        <w:sz w:val="0"/>
        <w:szCs w:val="0"/>
      </w:rPr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4D260" w14:textId="77777777" w:rsidR="00A05AEC" w:rsidRDefault="00A05AEC">
    <w:pPr>
      <w:spacing w:line="0" w:lineRule="atLeast"/>
      <w:rPr>
        <w:sz w:val="0"/>
        <w:szCs w:val="0"/>
      </w:rPr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63B3" w14:textId="77777777" w:rsidR="00A05AEC" w:rsidRDefault="00A05AEC">
    <w:pPr>
      <w:spacing w:line="0" w:lineRule="atLeast"/>
      <w:rPr>
        <w:sz w:val="0"/>
        <w:szCs w:val="0"/>
      </w:rPr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5A1ED" w14:textId="77777777" w:rsidR="00A05AEC" w:rsidRDefault="00A05AEC">
    <w:pPr>
      <w:spacing w:line="0" w:lineRule="atLeast"/>
      <w:rPr>
        <w:sz w:val="0"/>
        <w:szCs w:val="0"/>
      </w:rPr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7532" w14:textId="77777777" w:rsidR="00A05AEC" w:rsidRDefault="00A05AEC">
    <w:pPr>
      <w:spacing w:line="0" w:lineRule="atLeast"/>
      <w:rPr>
        <w:sz w:val="0"/>
        <w:szCs w:val="0"/>
      </w:rPr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345C" w14:textId="77777777" w:rsidR="00A05AEC" w:rsidRDefault="00A05AEC">
    <w:pPr>
      <w:spacing w:line="0" w:lineRule="atLeast"/>
      <w:rPr>
        <w:sz w:val="0"/>
        <w:szCs w:val="0"/>
      </w:rPr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A380" w14:textId="77777777" w:rsidR="00A05AEC" w:rsidRDefault="00A05AEC">
    <w:pPr>
      <w:spacing w:line="0" w:lineRule="atLeast"/>
      <w:rPr>
        <w:sz w:val="0"/>
        <w:szCs w:val="0"/>
      </w:rPr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1DC1D" w14:textId="77777777" w:rsidR="00A05AEC" w:rsidRDefault="00A05AEC">
    <w:pPr>
      <w:spacing w:line="0" w:lineRule="atLeast"/>
      <w:rPr>
        <w:sz w:val="0"/>
        <w:szCs w:val="0"/>
      </w:rPr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50A3" w14:textId="77777777" w:rsidR="00A05AEC" w:rsidRDefault="00A05AEC">
    <w:pPr>
      <w:spacing w:line="0" w:lineRule="atLeast"/>
      <w:rPr>
        <w:sz w:val="0"/>
        <w:szCs w:val="0"/>
      </w:rPr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DF4D5" w14:textId="77777777" w:rsidR="00A05AEC" w:rsidRDefault="00A05AEC">
    <w:pPr>
      <w:spacing w:line="0" w:lineRule="atLeast"/>
      <w:rPr>
        <w:sz w:val="0"/>
        <w:szCs w:val="0"/>
      </w:rPr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AE06" w14:textId="77777777" w:rsidR="00A05AEC" w:rsidRDefault="00A05AEC">
    <w:pPr>
      <w:spacing w:line="0" w:lineRule="atLeast"/>
      <w:rPr>
        <w:sz w:val="0"/>
        <w:szCs w:val="0"/>
      </w:rPr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B908" w14:textId="77777777" w:rsidR="00A05AEC" w:rsidRDefault="00A05AEC">
    <w:pPr>
      <w:spacing w:line="0" w:lineRule="atLeast"/>
      <w:rPr>
        <w:sz w:val="0"/>
        <w:szCs w:val="0"/>
      </w:rPr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FC32" w14:textId="77777777" w:rsidR="00A05AEC" w:rsidRDefault="00A05AEC">
    <w:pPr>
      <w:spacing w:line="0" w:lineRule="atLeast"/>
      <w:rPr>
        <w:sz w:val="0"/>
        <w:szCs w:val="0"/>
      </w:rPr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AA9F" w14:textId="77777777" w:rsidR="00A05AEC" w:rsidRDefault="00A05AEC">
    <w:pPr>
      <w:spacing w:line="0" w:lineRule="atLeast"/>
      <w:rPr>
        <w:sz w:val="0"/>
        <w:szCs w:val="0"/>
      </w:rPr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0785B" w14:textId="77777777" w:rsidR="00A05AEC" w:rsidRDefault="00A05AEC">
    <w:pPr>
      <w:spacing w:line="0" w:lineRule="atLeast"/>
      <w:rPr>
        <w:sz w:val="0"/>
        <w:szCs w:val="0"/>
      </w:rPr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E108" w14:textId="77777777" w:rsidR="00A05AEC" w:rsidRDefault="00A05AEC">
    <w:pPr>
      <w:spacing w:line="0" w:lineRule="atLeast"/>
      <w:rPr>
        <w:sz w:val="0"/>
        <w:szCs w:val="0"/>
      </w:rPr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15F81" w14:textId="77777777" w:rsidR="00A05AEC" w:rsidRDefault="00A05AEC">
    <w:pPr>
      <w:spacing w:line="0" w:lineRule="atLeast"/>
      <w:rPr>
        <w:sz w:val="0"/>
        <w:szCs w:val="0"/>
      </w:rPr>
    </w:pP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B2EC6" w14:textId="77777777" w:rsidR="00A05AEC" w:rsidRDefault="00A05AEC">
    <w:pPr>
      <w:spacing w:line="0" w:lineRule="atLeast"/>
      <w:rPr>
        <w:sz w:val="0"/>
        <w:szCs w:val="0"/>
      </w:rPr>
    </w:pP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4978" w14:textId="77777777" w:rsidR="00A05AEC" w:rsidRDefault="00A05AEC">
    <w:pPr>
      <w:spacing w:line="0" w:lineRule="atLeast"/>
      <w:rPr>
        <w:sz w:val="0"/>
        <w:szCs w:val="0"/>
      </w:rPr>
    </w:pP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7BDC" w14:textId="77777777" w:rsidR="00A05AEC" w:rsidRDefault="00A05AEC">
    <w:pPr>
      <w:spacing w:line="0" w:lineRule="atLeast"/>
      <w:rPr>
        <w:sz w:val="0"/>
        <w:szCs w:val="0"/>
      </w:rPr>
    </w:pP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215D2" w14:textId="77777777" w:rsidR="00A05AEC" w:rsidRDefault="00A05AEC">
    <w:pPr>
      <w:spacing w:line="0" w:lineRule="atLeast"/>
      <w:rPr>
        <w:sz w:val="0"/>
        <w:szCs w:val="0"/>
      </w:rPr>
    </w:pP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03CDF" w14:textId="77777777" w:rsidR="00A05AEC" w:rsidRDefault="00A05AEC">
    <w:pPr>
      <w:spacing w:line="0" w:lineRule="atLeast"/>
      <w:rPr>
        <w:sz w:val="0"/>
        <w:szCs w:val="0"/>
      </w:rPr>
    </w:pPr>
  </w:p>
</w:ftr>
</file>

<file path=word/footer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2DE21" w14:textId="77777777" w:rsidR="00A05AEC" w:rsidRDefault="00A05AEC">
    <w:pPr>
      <w:spacing w:line="0" w:lineRule="atLeast"/>
      <w:rPr>
        <w:sz w:val="0"/>
        <w:szCs w:val="0"/>
      </w:rPr>
    </w:pPr>
  </w:p>
</w:ftr>
</file>

<file path=word/footer8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406D" w14:textId="77777777" w:rsidR="00A05AEC" w:rsidRDefault="00A05AEC">
    <w:pPr>
      <w:spacing w:line="0" w:lineRule="atLeast"/>
      <w:rPr>
        <w:sz w:val="0"/>
        <w:szCs w:val="0"/>
      </w:rPr>
    </w:pPr>
  </w:p>
</w:ftr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50D4E" w14:textId="77777777" w:rsidR="00A05AEC" w:rsidRDefault="00A05AEC">
    <w:pPr>
      <w:spacing w:line="0" w:lineRule="atLeast"/>
      <w:rPr>
        <w:sz w:val="0"/>
        <w:szCs w:val="0"/>
      </w:rPr>
    </w:pP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CB48D" w14:textId="77777777" w:rsidR="00A05AEC" w:rsidRDefault="00A05AEC">
    <w:pPr>
      <w:spacing w:line="0" w:lineRule="atLeast"/>
      <w:rPr>
        <w:sz w:val="0"/>
        <w:szCs w:val="0"/>
      </w:rPr>
    </w:pP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869E" w14:textId="77777777" w:rsidR="00A05AEC" w:rsidRDefault="00A05AEC">
    <w:pPr>
      <w:spacing w:line="0" w:lineRule="atLeast"/>
      <w:rPr>
        <w:sz w:val="0"/>
        <w:szCs w:val="0"/>
      </w:rPr>
    </w:pP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6C2C" w14:textId="77777777" w:rsidR="00A05AEC" w:rsidRDefault="00A05AEC">
    <w:pPr>
      <w:spacing w:line="0" w:lineRule="atLeast"/>
      <w:rPr>
        <w:sz w:val="0"/>
        <w:szCs w:val="0"/>
      </w:rPr>
    </w:pP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F71A" w14:textId="77777777" w:rsidR="00A05AEC" w:rsidRDefault="00A05AEC">
    <w:pPr>
      <w:spacing w:line="0" w:lineRule="atLeast"/>
      <w:rPr>
        <w:sz w:val="0"/>
        <w:szCs w:val="0"/>
      </w:rPr>
    </w:pPr>
  </w:p>
</w:ftr>
</file>

<file path=word/footer8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788FF" w14:textId="77777777" w:rsidR="00A05AEC" w:rsidRDefault="00A05AEC">
    <w:pPr>
      <w:spacing w:line="0" w:lineRule="atLeast"/>
      <w:rPr>
        <w:sz w:val="0"/>
        <w:szCs w:val="0"/>
      </w:rPr>
    </w:pPr>
  </w:p>
</w:ftr>
</file>

<file path=word/footer8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66D9" w14:textId="77777777" w:rsidR="00A05AEC" w:rsidRDefault="00A05AEC">
    <w:pPr>
      <w:spacing w:line="0" w:lineRule="atLeast"/>
      <w:rPr>
        <w:sz w:val="0"/>
        <w:szCs w:val="0"/>
      </w:rPr>
    </w:pPr>
  </w:p>
</w:ftr>
</file>

<file path=word/footer9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7FE3" w14:textId="77777777" w:rsidR="00A05AEC" w:rsidRDefault="00A05AEC">
    <w:pPr>
      <w:spacing w:line="0" w:lineRule="atLeast"/>
      <w:rPr>
        <w:sz w:val="0"/>
        <w:szCs w:val="0"/>
      </w:rPr>
    </w:pPr>
  </w:p>
</w:ftr>
</file>

<file path=word/footer9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A6B2" w14:textId="77777777" w:rsidR="00A05AEC" w:rsidRDefault="00A05AEC">
    <w:pPr>
      <w:spacing w:line="0" w:lineRule="atLeast"/>
      <w:rPr>
        <w:sz w:val="0"/>
        <w:szCs w:val="0"/>
      </w:rPr>
    </w:pPr>
  </w:p>
</w:ftr>
</file>

<file path=word/footer9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71368" w14:textId="77777777" w:rsidR="00A05AEC" w:rsidRDefault="00A05AEC">
    <w:pPr>
      <w:spacing w:line="0" w:lineRule="atLeast"/>
      <w:rPr>
        <w:sz w:val="0"/>
        <w:szCs w:val="0"/>
      </w:rPr>
    </w:pPr>
  </w:p>
</w:ftr>
</file>

<file path=word/footer9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AC3AD" w14:textId="77777777" w:rsidR="00A05AEC" w:rsidRDefault="00A05AEC">
    <w:pPr>
      <w:spacing w:line="0" w:lineRule="atLeast"/>
      <w:rPr>
        <w:sz w:val="0"/>
        <w:szCs w:val="0"/>
      </w:rPr>
    </w:pPr>
  </w:p>
</w:ftr>
</file>

<file path=word/footer9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B50D5" w14:textId="77777777" w:rsidR="00A05AEC" w:rsidRDefault="00A05AEC">
    <w:pPr>
      <w:spacing w:line="0" w:lineRule="atLeast"/>
      <w:rPr>
        <w:sz w:val="0"/>
        <w:szCs w:val="0"/>
      </w:rPr>
    </w:pPr>
  </w:p>
</w:ftr>
</file>

<file path=word/footer9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6A37B" w14:textId="77777777" w:rsidR="00A05AEC" w:rsidRDefault="00A05AEC">
    <w:pPr>
      <w:spacing w:line="0" w:lineRule="atLeast"/>
      <w:rPr>
        <w:sz w:val="0"/>
        <w:szCs w:val="0"/>
      </w:rPr>
    </w:pPr>
  </w:p>
</w:ftr>
</file>

<file path=word/footer9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5DE6" w14:textId="77777777" w:rsidR="00A05AEC" w:rsidRDefault="00A05AEC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0C9CA" w14:textId="77777777" w:rsidR="00B62E95" w:rsidRDefault="00B62E95">
      <w:r>
        <w:separator/>
      </w:r>
    </w:p>
  </w:footnote>
  <w:footnote w:type="continuationSeparator" w:id="0">
    <w:p w14:paraId="45F623B4" w14:textId="77777777" w:rsidR="00B62E95" w:rsidRDefault="00B62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BA52" w14:textId="77777777" w:rsidR="00A05AEC" w:rsidRDefault="00000000">
    <w:pPr>
      <w:spacing w:line="200" w:lineRule="exact"/>
    </w:pPr>
    <w:r>
      <w:pict w14:anchorId="474C4D72">
        <v:group id="_x0000_s1029" style="position:absolute;margin-left:395.85pt;margin-top:35.95pt;width:101.9pt;height:25.25pt;z-index:-14202;mso-position-horizontal-relative:page;mso-position-vertical-relative:page" coordorigin="7917,719" coordsize="2038,5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7917;top:719;width:1038;height:473">
            <v:imagedata r:id="rId1" o:title=""/>
          </v:shape>
          <v:shape id="_x0000_s1030" type="#_x0000_t75" style="position:absolute;left:8967;top:839;width:988;height:385">
            <v:imagedata r:id="rId2" o:title=""/>
          </v:shape>
          <w10:wrap anchorx="page" anchory="page"/>
        </v:group>
      </w:pict>
    </w:r>
    <w:r>
      <w:pict w14:anchorId="5543E747">
        <v:shape id="_x0000_s1028" type="#_x0000_t75" style="position:absolute;margin-left:311.75pt;margin-top:36.7pt;width:18.85pt;height:22.4pt;z-index:-14201;mso-position-horizontal-relative:page;mso-position-vertical-relative:page">
          <v:imagedata r:id="rId3" o:title=""/>
          <w10:wrap anchorx="page" anchory="page"/>
        </v:shape>
      </w:pict>
    </w:r>
    <w:r>
      <w:pict w14:anchorId="290C78F8">
        <v:shape id="_x0000_s1027" type="#_x0000_t75" style="position:absolute;margin-left:343.65pt;margin-top:37.6pt;width:38.3pt;height:18.2pt;z-index:-14200;mso-position-horizontal-relative:page;mso-position-vertical-relative:page">
          <v:imagedata r:id="rId4" o:title=""/>
          <w10:wrap anchorx="page" anchory="page"/>
        </v:shape>
      </w:pict>
    </w:r>
    <w:r>
      <w:pict w14:anchorId="5E89845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89.75pt;margin-top:36.85pt;width:169.3pt;height:32.25pt;z-index:-14199;mso-position-horizontal-relative:page;mso-position-vertical-relative:page" filled="f" stroked="f">
          <v:textbox inset="0,0,0,0">
            <w:txbxContent>
              <w:p w14:paraId="3B1ABCDF" w14:textId="77777777" w:rsidR="00A05AEC" w:rsidRDefault="00182677">
                <w:pPr>
                  <w:spacing w:line="180" w:lineRule="exact"/>
                  <w:ind w:left="20"/>
                  <w:rPr>
                    <w:rFonts w:ascii="Microsoft YaHei" w:eastAsia="Microsoft YaHei" w:hAnsi="Microsoft YaHei" w:cs="Microsoft YaHei"/>
                    <w:sz w:val="16"/>
                    <w:szCs w:val="16"/>
                  </w:rPr>
                </w:pP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P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E</w:t>
                </w:r>
                <w:r>
                  <w:rPr>
                    <w:rFonts w:ascii="Microsoft YaHei" w:eastAsia="Microsoft YaHei" w:hAnsi="Microsoft YaHei" w:cs="Microsoft YaHei"/>
                    <w:b/>
                    <w:spacing w:val="1"/>
                    <w:sz w:val="16"/>
                    <w:szCs w:val="16"/>
                  </w:rPr>
                  <w:t>L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T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I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H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N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6"/>
                    <w:sz w:val="16"/>
                    <w:szCs w:val="16"/>
                  </w:rPr>
                  <w:t xml:space="preserve"> 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KE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P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E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M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I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MP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3"/>
                    <w:sz w:val="16"/>
                    <w:szCs w:val="16"/>
                  </w:rPr>
                  <w:t>I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NAN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6"/>
                    <w:sz w:val="16"/>
                    <w:szCs w:val="16"/>
                  </w:rPr>
                  <w:t xml:space="preserve"> 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P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E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NG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W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Microsoft YaHei" w:eastAsia="Microsoft YaHei" w:hAnsi="Microsoft YaHei" w:cs="Microsoft YaHei"/>
                    <w:b/>
                    <w:sz w:val="16"/>
                    <w:szCs w:val="16"/>
                  </w:rPr>
                  <w:t>S</w:t>
                </w:r>
              </w:p>
              <w:p w14:paraId="0BCC7AE6" w14:textId="77777777" w:rsidR="00A05AEC" w:rsidRDefault="00182677">
                <w:pPr>
                  <w:spacing w:line="180" w:lineRule="exact"/>
                  <w:ind w:left="20"/>
                  <w:rPr>
                    <w:rFonts w:ascii="Microsoft YaHei" w:eastAsia="Microsoft YaHei" w:hAnsi="Microsoft YaHei" w:cs="Microsoft YaHei"/>
                    <w:sz w:val="16"/>
                    <w:szCs w:val="16"/>
                  </w:rPr>
                </w:pP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position w:val="1"/>
                    <w:sz w:val="16"/>
                    <w:szCs w:val="16"/>
                  </w:rPr>
                  <w:t>A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1"/>
                    <w:sz w:val="16"/>
                    <w:szCs w:val="16"/>
                  </w:rPr>
                  <w:t>NG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position w:val="1"/>
                    <w:sz w:val="16"/>
                    <w:szCs w:val="16"/>
                  </w:rPr>
                  <w:t>KA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1"/>
                    <w:sz w:val="16"/>
                    <w:szCs w:val="16"/>
                  </w:rPr>
                  <w:t>T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position w:val="1"/>
                    <w:sz w:val="16"/>
                    <w:szCs w:val="16"/>
                  </w:rPr>
                  <w:t>A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1"/>
                    <w:sz w:val="16"/>
                    <w:szCs w:val="16"/>
                  </w:rPr>
                  <w:t>N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6"/>
                    <w:position w:val="1"/>
                    <w:sz w:val="16"/>
                    <w:szCs w:val="16"/>
                  </w:rPr>
                  <w:t xml:space="preserve"> IV</w:t>
                </w:r>
              </w:p>
              <w:p w14:paraId="3E9392C3" w14:textId="77777777" w:rsidR="00A05AEC" w:rsidRDefault="00182677">
                <w:pPr>
                  <w:spacing w:line="260" w:lineRule="exact"/>
                  <w:ind w:left="20" w:right="-24"/>
                  <w:rPr>
                    <w:rFonts w:ascii="Microsoft YaHei" w:eastAsia="Microsoft YaHei" w:hAnsi="Microsoft YaHei" w:cs="Microsoft YaHei"/>
                    <w:sz w:val="16"/>
                    <w:szCs w:val="16"/>
                  </w:rPr>
                </w:pPr>
                <w:r>
                  <w:rPr>
                    <w:rFonts w:ascii="Microsoft YaHei" w:eastAsia="Microsoft YaHei" w:hAnsi="Microsoft YaHei" w:cs="Microsoft YaHei"/>
                    <w:b/>
                    <w:position w:val="-1"/>
                    <w:sz w:val="16"/>
                    <w:szCs w:val="16"/>
                  </w:rPr>
                  <w:t>BPS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position w:val="-1"/>
                    <w:sz w:val="16"/>
                    <w:szCs w:val="16"/>
                  </w:rPr>
                  <w:t>D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-1"/>
                    <w:sz w:val="16"/>
                    <w:szCs w:val="16"/>
                  </w:rPr>
                  <w:t>MD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4"/>
                    <w:position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2"/>
                    <w:position w:val="-1"/>
                    <w:sz w:val="16"/>
                    <w:szCs w:val="16"/>
                  </w:rPr>
                  <w:t>P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-1"/>
                    <w:sz w:val="16"/>
                    <w:szCs w:val="16"/>
                  </w:rPr>
                  <w:t>R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2"/>
                    <w:position w:val="-1"/>
                    <w:sz w:val="16"/>
                    <w:szCs w:val="16"/>
                  </w:rPr>
                  <w:t>O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-1"/>
                    <w:sz w:val="16"/>
                    <w:szCs w:val="16"/>
                  </w:rPr>
                  <w:t>V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position w:val="-1"/>
                    <w:sz w:val="16"/>
                    <w:szCs w:val="16"/>
                  </w:rPr>
                  <w:t>I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-1"/>
                    <w:sz w:val="16"/>
                    <w:szCs w:val="16"/>
                  </w:rPr>
                  <w:t>NSI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8"/>
                    <w:position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position w:val="-1"/>
                    <w:sz w:val="16"/>
                    <w:szCs w:val="16"/>
                  </w:rPr>
                  <w:t>S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-1"/>
                    <w:sz w:val="16"/>
                    <w:szCs w:val="16"/>
                  </w:rPr>
                  <w:t>UMS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3"/>
                    <w:position w:val="-1"/>
                    <w:sz w:val="16"/>
                    <w:szCs w:val="16"/>
                  </w:rPr>
                  <w:t>E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-1"/>
                    <w:sz w:val="16"/>
                    <w:szCs w:val="16"/>
                  </w:rPr>
                  <w:t xml:space="preserve">L 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2"/>
                    <w:position w:val="-1"/>
                    <w:sz w:val="16"/>
                    <w:szCs w:val="16"/>
                  </w:rPr>
                  <w:t>T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1"/>
                    <w:position w:val="-1"/>
                    <w:sz w:val="16"/>
                    <w:szCs w:val="16"/>
                  </w:rPr>
                  <w:t>A</w:t>
                </w:r>
                <w:r>
                  <w:rPr>
                    <w:rFonts w:ascii="Microsoft YaHei" w:eastAsia="Microsoft YaHei" w:hAnsi="Microsoft YaHei" w:cs="Microsoft YaHei"/>
                    <w:b/>
                    <w:position w:val="-1"/>
                    <w:sz w:val="16"/>
                    <w:szCs w:val="16"/>
                  </w:rPr>
                  <w:t>HUN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9"/>
                    <w:position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Microsoft YaHei" w:eastAsia="Microsoft YaHei" w:hAnsi="Microsoft YaHei" w:cs="Microsoft YaHei"/>
                    <w:b/>
                    <w:spacing w:val="-6"/>
                    <w:position w:val="-1"/>
                    <w:sz w:val="16"/>
                    <w:szCs w:val="16"/>
                  </w:rPr>
                  <w:t>2025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8E40F" w14:textId="77777777" w:rsidR="00A05AEC" w:rsidRDefault="00A05AEC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A850" w14:textId="77777777" w:rsidR="00A05AEC" w:rsidRDefault="00A05AEC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879DB" w14:textId="77777777" w:rsidR="00A05AEC" w:rsidRDefault="00A05AEC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49FFE" w14:textId="77777777" w:rsidR="00A05AEC" w:rsidRDefault="00A05AEC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DE2D" w14:textId="77777777" w:rsidR="00A05AEC" w:rsidRDefault="00A05AEC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A45DD" w14:textId="77777777" w:rsidR="00A05AEC" w:rsidRDefault="00A05AEC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1F761" w14:textId="77777777" w:rsidR="00A05AEC" w:rsidRDefault="00A05AEC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A9312" w14:textId="77777777" w:rsidR="00A05AEC" w:rsidRDefault="00A05AEC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2E601" w14:textId="77777777" w:rsidR="00A05AEC" w:rsidRDefault="00A05AEC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11A95" w14:textId="77777777" w:rsidR="00A05AEC" w:rsidRDefault="00A05AEC">
    <w:pPr>
      <w:spacing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A5273" w14:textId="77777777" w:rsidR="00A05AEC" w:rsidRDefault="00A05AEC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E682D" w14:textId="77777777" w:rsidR="00A05AEC" w:rsidRDefault="00A05AEC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05CB" w14:textId="77777777" w:rsidR="00A05AEC" w:rsidRDefault="00A05AEC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9801A" w14:textId="77777777" w:rsidR="00A05AEC" w:rsidRDefault="00A05AEC">
    <w:pPr>
      <w:spacing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B7083" w14:textId="77777777" w:rsidR="00A05AEC" w:rsidRDefault="00A05AEC">
    <w:pPr>
      <w:spacing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E446C" w14:textId="77777777" w:rsidR="00A05AEC" w:rsidRDefault="00A05AEC">
    <w:pPr>
      <w:spacing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E7C1" w14:textId="77777777" w:rsidR="00A05AEC" w:rsidRDefault="00A05AEC">
    <w:pPr>
      <w:spacing w:line="0" w:lineRule="atLeast"/>
      <w:rPr>
        <w:sz w:val="0"/>
        <w:szCs w:val="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EB1C" w14:textId="77777777" w:rsidR="00A05AEC" w:rsidRDefault="00A05AEC">
    <w:pPr>
      <w:spacing w:line="0" w:lineRule="atLeast"/>
      <w:rPr>
        <w:sz w:val="0"/>
        <w:szCs w:val="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0CA59" w14:textId="77777777" w:rsidR="00A05AEC" w:rsidRDefault="00A05AEC">
    <w:pPr>
      <w:spacing w:line="0" w:lineRule="atLeast"/>
      <w:rPr>
        <w:sz w:val="0"/>
        <w:szCs w:val="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2A8A2" w14:textId="77777777" w:rsidR="00A05AEC" w:rsidRDefault="00A05AEC">
    <w:pPr>
      <w:spacing w:line="0" w:lineRule="atLeast"/>
      <w:rPr>
        <w:sz w:val="0"/>
        <w:szCs w:val="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1664" w14:textId="77777777" w:rsidR="00A05AEC" w:rsidRDefault="00A05AEC">
    <w:pPr>
      <w:spacing w:line="0" w:lineRule="atLeast"/>
      <w:rPr>
        <w:sz w:val="0"/>
        <w:szCs w:val="0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1182C" w14:textId="77777777" w:rsidR="00A05AEC" w:rsidRDefault="00A05AEC">
    <w:pPr>
      <w:spacing w:line="0" w:lineRule="atLeast"/>
      <w:rPr>
        <w:sz w:val="0"/>
        <w:szCs w:val="0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2EA2" w14:textId="77777777" w:rsidR="00A05AEC" w:rsidRDefault="00A05AEC">
    <w:pPr>
      <w:spacing w:line="0" w:lineRule="atLeast"/>
      <w:rPr>
        <w:sz w:val="0"/>
        <w:szCs w:val="0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E06D8" w14:textId="77777777" w:rsidR="00A05AEC" w:rsidRDefault="00A05AEC">
    <w:pPr>
      <w:spacing w:line="0" w:lineRule="atLeast"/>
      <w:rPr>
        <w:sz w:val="0"/>
        <w:szCs w:val="0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C361" w14:textId="77777777" w:rsidR="00A05AEC" w:rsidRDefault="00A05AEC">
    <w:pPr>
      <w:spacing w:line="0" w:lineRule="atLeast"/>
      <w:rPr>
        <w:sz w:val="0"/>
        <w:szCs w:val="0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40D4F" w14:textId="77777777" w:rsidR="00A05AEC" w:rsidRDefault="00A05AEC">
    <w:pPr>
      <w:spacing w:line="0" w:lineRule="atLeast"/>
      <w:rPr>
        <w:sz w:val="0"/>
        <w:szCs w:val="0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8E6D" w14:textId="77777777" w:rsidR="00A05AEC" w:rsidRDefault="00A05AEC">
    <w:pPr>
      <w:spacing w:line="0" w:lineRule="atLeast"/>
      <w:rPr>
        <w:sz w:val="0"/>
        <w:szCs w:val="0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6C818" w14:textId="77777777" w:rsidR="00A05AEC" w:rsidRDefault="00A05AEC">
    <w:pPr>
      <w:spacing w:line="0" w:lineRule="atLeast"/>
      <w:rPr>
        <w:sz w:val="0"/>
        <w:szCs w:val="0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2E88" w14:textId="77777777" w:rsidR="00A05AEC" w:rsidRDefault="00A05AEC">
    <w:pPr>
      <w:spacing w:line="0" w:lineRule="atLeast"/>
      <w:rPr>
        <w:sz w:val="0"/>
        <w:szCs w:val="0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D654B" w14:textId="77777777" w:rsidR="00A05AEC" w:rsidRDefault="00A05AEC">
    <w:pPr>
      <w:spacing w:line="0" w:lineRule="atLeast"/>
      <w:rPr>
        <w:sz w:val="0"/>
        <w:szCs w:val="0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C499E" w14:textId="77777777" w:rsidR="00A05AEC" w:rsidRDefault="00A05AEC">
    <w:pPr>
      <w:spacing w:line="0" w:lineRule="atLeast"/>
      <w:rPr>
        <w:sz w:val="0"/>
        <w:szCs w:val="0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CBB0" w14:textId="77777777" w:rsidR="00A05AEC" w:rsidRDefault="00A05AEC">
    <w:pPr>
      <w:spacing w:line="0" w:lineRule="atLeast"/>
      <w:rPr>
        <w:sz w:val="0"/>
        <w:szCs w:val="0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864A2" w14:textId="77777777" w:rsidR="00A05AEC" w:rsidRDefault="00A05AEC">
    <w:pPr>
      <w:spacing w:line="0" w:lineRule="atLeast"/>
      <w:rPr>
        <w:sz w:val="0"/>
        <w:szCs w:val="0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1CD8" w14:textId="77777777" w:rsidR="00A05AEC" w:rsidRDefault="00A05AEC">
    <w:pPr>
      <w:spacing w:line="0" w:lineRule="atLeast"/>
      <w:rPr>
        <w:sz w:val="0"/>
        <w:szCs w:val="0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8D2B" w14:textId="77777777" w:rsidR="00A05AEC" w:rsidRDefault="00A05AEC">
    <w:pPr>
      <w:spacing w:line="0" w:lineRule="atLeast"/>
      <w:rPr>
        <w:sz w:val="0"/>
        <w:szCs w:val="0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CAFF7" w14:textId="77777777" w:rsidR="00A05AEC" w:rsidRDefault="00A05AEC">
    <w:pPr>
      <w:spacing w:line="0" w:lineRule="atLeast"/>
      <w:rPr>
        <w:sz w:val="0"/>
        <w:szCs w:val="0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ED52" w14:textId="77777777" w:rsidR="00A05AEC" w:rsidRDefault="00A05AEC">
    <w:pPr>
      <w:spacing w:line="0" w:lineRule="atLeast"/>
      <w:rPr>
        <w:sz w:val="0"/>
        <w:szCs w:val="0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B71" w14:textId="77777777" w:rsidR="00A05AEC" w:rsidRDefault="00A05AEC">
    <w:pPr>
      <w:spacing w:line="0" w:lineRule="atLeast"/>
      <w:rPr>
        <w:sz w:val="0"/>
        <w:szCs w:val="0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4420" w14:textId="77777777" w:rsidR="00A05AEC" w:rsidRDefault="00A05AEC">
    <w:pPr>
      <w:spacing w:line="0" w:lineRule="atLeast"/>
      <w:rPr>
        <w:sz w:val="0"/>
        <w:szCs w:val="0"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306B" w14:textId="77777777" w:rsidR="00A05AEC" w:rsidRDefault="00A05AEC">
    <w:pPr>
      <w:spacing w:line="0" w:lineRule="atLeast"/>
      <w:rPr>
        <w:sz w:val="0"/>
        <w:szCs w:val="0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DF7D0" w14:textId="77777777" w:rsidR="00A05AEC" w:rsidRDefault="00A05AEC">
    <w:pPr>
      <w:spacing w:line="0" w:lineRule="atLeast"/>
      <w:rPr>
        <w:sz w:val="0"/>
        <w:szCs w:val="0"/>
      </w:rPr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7CDC" w14:textId="77777777" w:rsidR="00A05AEC" w:rsidRDefault="00A05AEC">
    <w:pPr>
      <w:spacing w:line="0" w:lineRule="atLeast"/>
      <w:rPr>
        <w:sz w:val="0"/>
        <w:szCs w:val="0"/>
      </w:rPr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8F951" w14:textId="77777777" w:rsidR="00A05AEC" w:rsidRDefault="00A05AEC">
    <w:pPr>
      <w:spacing w:line="0" w:lineRule="atLeast"/>
      <w:rPr>
        <w:sz w:val="0"/>
        <w:szCs w:val="0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9E57" w14:textId="77777777" w:rsidR="00A05AEC" w:rsidRDefault="00A05AEC">
    <w:pPr>
      <w:spacing w:line="0" w:lineRule="atLeast"/>
      <w:rPr>
        <w:sz w:val="0"/>
        <w:szCs w:val="0"/>
      </w:rPr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232A3" w14:textId="77777777" w:rsidR="00A05AEC" w:rsidRDefault="00A05AEC">
    <w:pPr>
      <w:spacing w:line="0" w:lineRule="atLeast"/>
      <w:rPr>
        <w:sz w:val="0"/>
        <w:szCs w:val="0"/>
      </w:rPr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32E6" w14:textId="77777777" w:rsidR="00A05AEC" w:rsidRDefault="00A05AEC">
    <w:pPr>
      <w:spacing w:line="0" w:lineRule="atLeast"/>
      <w:rPr>
        <w:sz w:val="0"/>
        <w:szCs w:val="0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69C1B" w14:textId="77777777" w:rsidR="00A05AEC" w:rsidRDefault="00A05AEC">
    <w:pPr>
      <w:spacing w:line="0" w:lineRule="atLeast"/>
      <w:rPr>
        <w:sz w:val="0"/>
        <w:szCs w:val="0"/>
      </w:rPr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86FD" w14:textId="77777777" w:rsidR="00A05AEC" w:rsidRDefault="00A05AEC">
    <w:pPr>
      <w:spacing w:line="0" w:lineRule="atLeast"/>
      <w:rPr>
        <w:sz w:val="0"/>
        <w:szCs w:val="0"/>
      </w:rPr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EEA24" w14:textId="77777777" w:rsidR="00A05AEC" w:rsidRDefault="00A05AEC">
    <w:pPr>
      <w:spacing w:line="0" w:lineRule="atLeast"/>
      <w:rPr>
        <w:sz w:val="0"/>
        <w:szCs w:val="0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B981" w14:textId="77777777" w:rsidR="00A05AEC" w:rsidRDefault="00A05AEC">
    <w:pPr>
      <w:spacing w:line="0" w:lineRule="atLeast"/>
      <w:rPr>
        <w:sz w:val="0"/>
        <w:szCs w:val="0"/>
      </w:rPr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A8B21" w14:textId="77777777" w:rsidR="00A05AEC" w:rsidRDefault="00A05AEC">
    <w:pPr>
      <w:spacing w:line="0" w:lineRule="atLeast"/>
      <w:rPr>
        <w:sz w:val="0"/>
        <w:szCs w:val="0"/>
      </w:rPr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CBBE5" w14:textId="77777777" w:rsidR="00A05AEC" w:rsidRDefault="00A05AEC">
    <w:pPr>
      <w:spacing w:line="0" w:lineRule="atLeast"/>
      <w:rPr>
        <w:sz w:val="0"/>
        <w:szCs w:val="0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DFE0" w14:textId="77777777" w:rsidR="00A05AEC" w:rsidRDefault="00A05AEC">
    <w:pPr>
      <w:spacing w:line="0" w:lineRule="atLeast"/>
      <w:rPr>
        <w:sz w:val="0"/>
        <w:szCs w:val="0"/>
      </w:rPr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C59EB" w14:textId="77777777" w:rsidR="00A05AEC" w:rsidRDefault="00A05AEC">
    <w:pPr>
      <w:spacing w:line="0" w:lineRule="atLeast"/>
      <w:rPr>
        <w:sz w:val="0"/>
        <w:szCs w:val="0"/>
      </w:rPr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89426" w14:textId="77777777" w:rsidR="00A05AEC" w:rsidRDefault="00A05AEC">
    <w:pPr>
      <w:spacing w:line="0" w:lineRule="atLeast"/>
      <w:rPr>
        <w:sz w:val="0"/>
        <w:szCs w:val="0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BF1ED" w14:textId="77777777" w:rsidR="00A05AEC" w:rsidRDefault="00A05AEC">
    <w:pPr>
      <w:spacing w:line="0" w:lineRule="atLeast"/>
      <w:rPr>
        <w:sz w:val="0"/>
        <w:szCs w:val="0"/>
      </w:rPr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6AB65" w14:textId="77777777" w:rsidR="00A05AEC" w:rsidRDefault="00A05AEC">
    <w:pPr>
      <w:spacing w:line="0" w:lineRule="atLeast"/>
      <w:rPr>
        <w:sz w:val="0"/>
        <w:szCs w:val="0"/>
      </w:rPr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8BB6" w14:textId="77777777" w:rsidR="00A05AEC" w:rsidRDefault="00A05AEC">
    <w:pPr>
      <w:spacing w:line="0" w:lineRule="atLeast"/>
      <w:rPr>
        <w:sz w:val="0"/>
        <w:szCs w:val="0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C4B40" w14:textId="77777777" w:rsidR="00A05AEC" w:rsidRDefault="00A05AEC">
    <w:pPr>
      <w:spacing w:line="0" w:lineRule="atLeast"/>
      <w:rPr>
        <w:sz w:val="0"/>
        <w:szCs w:val="0"/>
      </w:rPr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E8070" w14:textId="77777777" w:rsidR="00A05AEC" w:rsidRDefault="00A05AEC">
    <w:pPr>
      <w:spacing w:line="0" w:lineRule="atLeast"/>
      <w:rPr>
        <w:sz w:val="0"/>
        <w:szCs w:val="0"/>
      </w:rPr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499A" w14:textId="77777777" w:rsidR="00A05AEC" w:rsidRDefault="00A05AEC">
    <w:pPr>
      <w:spacing w:line="0" w:lineRule="atLeast"/>
      <w:rPr>
        <w:sz w:val="0"/>
        <w:szCs w:val="0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DB76" w14:textId="77777777" w:rsidR="00A05AEC" w:rsidRDefault="00A05AEC">
    <w:pPr>
      <w:spacing w:line="0" w:lineRule="atLeast"/>
      <w:rPr>
        <w:sz w:val="0"/>
        <w:szCs w:val="0"/>
      </w:rPr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CB821" w14:textId="77777777" w:rsidR="00A05AEC" w:rsidRDefault="00A05AEC">
    <w:pPr>
      <w:spacing w:line="0" w:lineRule="atLeast"/>
      <w:rPr>
        <w:sz w:val="0"/>
        <w:szCs w:val="0"/>
      </w:rPr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5961A" w14:textId="77777777" w:rsidR="00A05AEC" w:rsidRDefault="00A05AEC">
    <w:pPr>
      <w:spacing w:line="0" w:lineRule="atLeast"/>
      <w:rPr>
        <w:sz w:val="0"/>
        <w:szCs w:val="0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3925" w14:textId="77777777" w:rsidR="00A05AEC" w:rsidRDefault="00A05AEC">
    <w:pPr>
      <w:spacing w:line="0" w:lineRule="atLeast"/>
      <w:rPr>
        <w:sz w:val="0"/>
        <w:szCs w:val="0"/>
      </w:rPr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8FFB0" w14:textId="77777777" w:rsidR="00A05AEC" w:rsidRDefault="00A05AEC">
    <w:pPr>
      <w:spacing w:line="0" w:lineRule="atLeast"/>
      <w:rPr>
        <w:sz w:val="0"/>
        <w:szCs w:val="0"/>
      </w:rPr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69666" w14:textId="77777777" w:rsidR="00A05AEC" w:rsidRDefault="00A05AEC">
    <w:pPr>
      <w:spacing w:line="0" w:lineRule="atLeast"/>
      <w:rPr>
        <w:sz w:val="0"/>
        <w:szCs w:val="0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3D74D" w14:textId="77777777" w:rsidR="00A05AEC" w:rsidRDefault="00A05AEC">
    <w:pPr>
      <w:spacing w:line="0" w:lineRule="atLeast"/>
      <w:rPr>
        <w:sz w:val="0"/>
        <w:szCs w:val="0"/>
      </w:rPr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BE87" w14:textId="77777777" w:rsidR="00A05AEC" w:rsidRDefault="00A05AEC">
    <w:pPr>
      <w:spacing w:line="0" w:lineRule="atLeast"/>
      <w:rPr>
        <w:sz w:val="0"/>
        <w:szCs w:val="0"/>
      </w:rPr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E6650" w14:textId="77777777" w:rsidR="00A05AEC" w:rsidRDefault="00A05AEC">
    <w:pPr>
      <w:spacing w:line="0" w:lineRule="atLeast"/>
      <w:rPr>
        <w:sz w:val="0"/>
        <w:szCs w:val="0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E5962" w14:textId="77777777" w:rsidR="00A05AEC" w:rsidRDefault="00A05AEC">
    <w:pPr>
      <w:spacing w:line="0" w:lineRule="atLeast"/>
      <w:rPr>
        <w:sz w:val="0"/>
        <w:szCs w:val="0"/>
      </w:rPr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DA4BB" w14:textId="77777777" w:rsidR="00A05AEC" w:rsidRDefault="00A05AEC">
    <w:pPr>
      <w:spacing w:line="0" w:lineRule="atLeast"/>
      <w:rPr>
        <w:sz w:val="0"/>
        <w:szCs w:val="0"/>
      </w:rPr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044B" w14:textId="77777777" w:rsidR="00A05AEC" w:rsidRDefault="00A05AEC">
    <w:pPr>
      <w:spacing w:line="0" w:lineRule="atLeast"/>
      <w:rPr>
        <w:sz w:val="0"/>
        <w:szCs w:val="0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46A4" w14:textId="77777777" w:rsidR="00A05AEC" w:rsidRDefault="00A05AEC">
    <w:pPr>
      <w:spacing w:line="0" w:lineRule="atLeast"/>
      <w:rPr>
        <w:sz w:val="0"/>
        <w:szCs w:val="0"/>
      </w:rPr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CEFA" w14:textId="77777777" w:rsidR="00A05AEC" w:rsidRDefault="00A05AEC">
    <w:pPr>
      <w:spacing w:line="0" w:lineRule="atLeast"/>
      <w:rPr>
        <w:sz w:val="0"/>
        <w:szCs w:val="0"/>
      </w:rPr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1B71D" w14:textId="77777777" w:rsidR="00A05AEC" w:rsidRDefault="00A05AEC">
    <w:pPr>
      <w:spacing w:line="0" w:lineRule="atLeast"/>
      <w:rPr>
        <w:sz w:val="0"/>
        <w:szCs w:val="0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19180" w14:textId="77777777" w:rsidR="00A05AEC" w:rsidRDefault="00A05AEC">
    <w:pPr>
      <w:spacing w:line="0" w:lineRule="atLeast"/>
      <w:rPr>
        <w:sz w:val="0"/>
        <w:szCs w:val="0"/>
      </w:rPr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CB34" w14:textId="77777777" w:rsidR="00A05AEC" w:rsidRDefault="00A05AEC">
    <w:pPr>
      <w:spacing w:line="0" w:lineRule="atLeast"/>
      <w:rPr>
        <w:sz w:val="0"/>
        <w:szCs w:val="0"/>
      </w:rPr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9ADEB" w14:textId="77777777" w:rsidR="00A05AEC" w:rsidRDefault="00A05AEC">
    <w:pPr>
      <w:spacing w:line="0" w:lineRule="atLeast"/>
      <w:rPr>
        <w:sz w:val="0"/>
        <w:szCs w:val="0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16BDE" w14:textId="77777777" w:rsidR="00A05AEC" w:rsidRDefault="00A05AEC">
    <w:pPr>
      <w:spacing w:line="0" w:lineRule="atLeast"/>
      <w:rPr>
        <w:sz w:val="0"/>
        <w:szCs w:val="0"/>
      </w:rPr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1077" w14:textId="77777777" w:rsidR="00A05AEC" w:rsidRDefault="00A05AEC">
    <w:pPr>
      <w:spacing w:line="0" w:lineRule="atLeast"/>
      <w:rPr>
        <w:sz w:val="0"/>
        <w:szCs w:val="0"/>
      </w:rPr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6DB3" w14:textId="77777777" w:rsidR="00A05AEC" w:rsidRDefault="00A05AEC">
    <w:pPr>
      <w:spacing w:line="0" w:lineRule="atLeast"/>
      <w:rPr>
        <w:sz w:val="0"/>
        <w:szCs w:val="0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F37DE" w14:textId="77777777" w:rsidR="00A05AEC" w:rsidRDefault="00A05AEC">
    <w:pPr>
      <w:spacing w:line="0" w:lineRule="atLeast"/>
      <w:rPr>
        <w:sz w:val="0"/>
        <w:szCs w:val="0"/>
      </w:rPr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F339" w14:textId="77777777" w:rsidR="00A05AEC" w:rsidRDefault="00A05AEC">
    <w:pPr>
      <w:spacing w:line="0" w:lineRule="atLeast"/>
      <w:rPr>
        <w:sz w:val="0"/>
        <w:szCs w:val="0"/>
      </w:rPr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A918C" w14:textId="77777777" w:rsidR="00A05AEC" w:rsidRDefault="00A05AEC">
    <w:pPr>
      <w:spacing w:line="0" w:lineRule="atLeast"/>
      <w:rPr>
        <w:sz w:val="0"/>
        <w:szCs w:val="0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272D3" w14:textId="77777777" w:rsidR="00A05AEC" w:rsidRDefault="00A05AEC">
    <w:pPr>
      <w:spacing w:line="0" w:lineRule="atLeast"/>
      <w:rPr>
        <w:sz w:val="0"/>
        <w:szCs w:val="0"/>
      </w:rPr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91268" w14:textId="77777777" w:rsidR="00A05AEC" w:rsidRDefault="00A05AEC">
    <w:pPr>
      <w:spacing w:line="0" w:lineRule="atLeast"/>
      <w:rPr>
        <w:sz w:val="0"/>
        <w:szCs w:val="0"/>
      </w:rPr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8F1F" w14:textId="77777777" w:rsidR="00A05AEC" w:rsidRDefault="00A05AEC">
    <w:pPr>
      <w:spacing w:line="0" w:lineRule="atLeast"/>
      <w:rPr>
        <w:sz w:val="0"/>
        <w:szCs w:val="0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C3905" w14:textId="77777777" w:rsidR="00A05AEC" w:rsidRDefault="00A05AEC">
    <w:pPr>
      <w:spacing w:line="0" w:lineRule="atLeast"/>
      <w:rPr>
        <w:sz w:val="0"/>
        <w:szCs w:val="0"/>
      </w:rPr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26E8" w14:textId="77777777" w:rsidR="00A05AEC" w:rsidRDefault="00A05AEC">
    <w:pPr>
      <w:spacing w:line="0" w:lineRule="atLeast"/>
      <w:rPr>
        <w:sz w:val="0"/>
        <w:szCs w:val="0"/>
      </w:rPr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A44F" w14:textId="77777777" w:rsidR="00A05AEC" w:rsidRDefault="00A05AEC">
    <w:pPr>
      <w:spacing w:line="0" w:lineRule="atLeast"/>
      <w:rPr>
        <w:sz w:val="0"/>
        <w:szCs w:val="0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296F5" w14:textId="77777777" w:rsidR="00A05AEC" w:rsidRDefault="00A05AEC">
    <w:pPr>
      <w:spacing w:line="0" w:lineRule="atLeast"/>
      <w:rPr>
        <w:sz w:val="0"/>
        <w:szCs w:val="0"/>
      </w:rPr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3C29" w14:textId="77777777" w:rsidR="00A05AEC" w:rsidRDefault="00A05AE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D763D"/>
    <w:multiLevelType w:val="multilevel"/>
    <w:tmpl w:val="9BBACF9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24365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59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AEC"/>
    <w:rsid w:val="00182677"/>
    <w:rsid w:val="0033333A"/>
    <w:rsid w:val="005C5362"/>
    <w:rsid w:val="00831467"/>
    <w:rsid w:val="009A5DB0"/>
    <w:rsid w:val="00A05AEC"/>
    <w:rsid w:val="00B6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91"/>
    <o:shapelayout v:ext="edit">
      <o:idmap v:ext="edit" data="2"/>
    </o:shapelayout>
  </w:shapeDefaults>
  <w:decimalSymbol w:val=","/>
  <w:listSeparator w:val=";"/>
  <w14:docId w14:val="607D4AC3"/>
  <w15:docId w15:val="{BE366970-A445-4F78-9C99-5B62164D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39.xml"/><Relationship Id="rId21" Type="http://schemas.openxmlformats.org/officeDocument/2006/relationships/header" Target="header4.xml"/><Relationship Id="rId42" Type="http://schemas.openxmlformats.org/officeDocument/2006/relationships/image" Target="media/image8.png"/><Relationship Id="rId63" Type="http://schemas.openxmlformats.org/officeDocument/2006/relationships/image" Target="media/image21.png"/><Relationship Id="rId84" Type="http://schemas.openxmlformats.org/officeDocument/2006/relationships/footer" Target="footer25.xml"/><Relationship Id="rId138" Type="http://schemas.openxmlformats.org/officeDocument/2006/relationships/image" Target="media/image38.jpeg"/><Relationship Id="rId159" Type="http://schemas.openxmlformats.org/officeDocument/2006/relationships/header" Target="header53.xml"/><Relationship Id="rId170" Type="http://schemas.openxmlformats.org/officeDocument/2006/relationships/footer" Target="footer60.xml"/><Relationship Id="rId191" Type="http://schemas.openxmlformats.org/officeDocument/2006/relationships/header" Target="header68.xml"/><Relationship Id="rId205" Type="http://schemas.openxmlformats.org/officeDocument/2006/relationships/header" Target="header75.xml"/><Relationship Id="rId226" Type="http://schemas.openxmlformats.org/officeDocument/2006/relationships/footer" Target="footer87.xml"/><Relationship Id="rId107" Type="http://schemas.openxmlformats.org/officeDocument/2006/relationships/header" Target="header35.xml"/><Relationship Id="rId11" Type="http://schemas.openxmlformats.org/officeDocument/2006/relationships/image" Target="media/image5.jpeg"/><Relationship Id="rId32" Type="http://schemas.openxmlformats.org/officeDocument/2006/relationships/footer" Target="footer11.xml"/><Relationship Id="rId53" Type="http://schemas.openxmlformats.org/officeDocument/2006/relationships/image" Target="media/image11.png"/><Relationship Id="rId74" Type="http://schemas.openxmlformats.org/officeDocument/2006/relationships/footer" Target="footer21.xml"/><Relationship Id="rId128" Type="http://schemas.openxmlformats.org/officeDocument/2006/relationships/header" Target="header44.xml"/><Relationship Id="rId149" Type="http://schemas.openxmlformats.org/officeDocument/2006/relationships/image" Target="media/image43.jpeg"/><Relationship Id="rId5" Type="http://schemas.openxmlformats.org/officeDocument/2006/relationships/footnotes" Target="footnotes.xml"/><Relationship Id="rId95" Type="http://schemas.openxmlformats.org/officeDocument/2006/relationships/header" Target="header29.xml"/><Relationship Id="rId160" Type="http://schemas.openxmlformats.org/officeDocument/2006/relationships/footer" Target="footer55.xml"/><Relationship Id="rId181" Type="http://schemas.openxmlformats.org/officeDocument/2006/relationships/header" Target="header63.xml"/><Relationship Id="rId216" Type="http://schemas.openxmlformats.org/officeDocument/2006/relationships/footer" Target="footer82.xml"/><Relationship Id="rId237" Type="http://schemas.openxmlformats.org/officeDocument/2006/relationships/header" Target="header91.xml"/><Relationship Id="rId22" Type="http://schemas.openxmlformats.org/officeDocument/2006/relationships/footer" Target="footer6.xml"/><Relationship Id="rId43" Type="http://schemas.openxmlformats.org/officeDocument/2006/relationships/image" Target="media/image9.png"/><Relationship Id="rId64" Type="http://schemas.openxmlformats.org/officeDocument/2006/relationships/image" Target="media/image22.png"/><Relationship Id="rId118" Type="http://schemas.openxmlformats.org/officeDocument/2006/relationships/footer" Target="footer41.xml"/><Relationship Id="rId139" Type="http://schemas.openxmlformats.org/officeDocument/2006/relationships/image" Target="media/image39.jpeg"/><Relationship Id="rId85" Type="http://schemas.openxmlformats.org/officeDocument/2006/relationships/header" Target="header24.xml"/><Relationship Id="rId150" Type="http://schemas.openxmlformats.org/officeDocument/2006/relationships/header" Target="header50.xml"/><Relationship Id="rId171" Type="http://schemas.openxmlformats.org/officeDocument/2006/relationships/header" Target="header59.xml"/><Relationship Id="rId192" Type="http://schemas.openxmlformats.org/officeDocument/2006/relationships/footer" Target="footer70.xml"/><Relationship Id="rId206" Type="http://schemas.openxmlformats.org/officeDocument/2006/relationships/footer" Target="footer77.xml"/><Relationship Id="rId227" Type="http://schemas.openxmlformats.org/officeDocument/2006/relationships/header" Target="header86.xml"/><Relationship Id="rId12" Type="http://schemas.openxmlformats.org/officeDocument/2006/relationships/image" Target="media/image6.png"/><Relationship Id="rId33" Type="http://schemas.openxmlformats.org/officeDocument/2006/relationships/header" Target="header10.xml"/><Relationship Id="rId108" Type="http://schemas.openxmlformats.org/officeDocument/2006/relationships/footer" Target="footer37.xml"/><Relationship Id="rId129" Type="http://schemas.openxmlformats.org/officeDocument/2006/relationships/footer" Target="footer46.xml"/><Relationship Id="rId54" Type="http://schemas.openxmlformats.org/officeDocument/2006/relationships/image" Target="media/image12.png"/><Relationship Id="rId75" Type="http://schemas.openxmlformats.org/officeDocument/2006/relationships/header" Target="header20.xml"/><Relationship Id="rId96" Type="http://schemas.openxmlformats.org/officeDocument/2006/relationships/footer" Target="footer31.xml"/><Relationship Id="rId140" Type="http://schemas.openxmlformats.org/officeDocument/2006/relationships/header" Target="header47.xml"/><Relationship Id="rId161" Type="http://schemas.openxmlformats.org/officeDocument/2006/relationships/header" Target="header54.xml"/><Relationship Id="rId182" Type="http://schemas.openxmlformats.org/officeDocument/2006/relationships/footer" Target="footer65.xml"/><Relationship Id="rId217" Type="http://schemas.openxmlformats.org/officeDocument/2006/relationships/header" Target="header81.xml"/><Relationship Id="rId6" Type="http://schemas.openxmlformats.org/officeDocument/2006/relationships/endnotes" Target="endnotes.xml"/><Relationship Id="rId238" Type="http://schemas.openxmlformats.org/officeDocument/2006/relationships/footer" Target="footer93.xml"/><Relationship Id="rId23" Type="http://schemas.openxmlformats.org/officeDocument/2006/relationships/header" Target="header5.xml"/><Relationship Id="rId119" Type="http://schemas.openxmlformats.org/officeDocument/2006/relationships/header" Target="header40.xml"/><Relationship Id="rId44" Type="http://schemas.openxmlformats.org/officeDocument/2006/relationships/image" Target="media/image10.png"/><Relationship Id="rId65" Type="http://schemas.openxmlformats.org/officeDocument/2006/relationships/image" Target="media/image23.png"/><Relationship Id="rId86" Type="http://schemas.openxmlformats.org/officeDocument/2006/relationships/footer" Target="footer26.xml"/><Relationship Id="rId130" Type="http://schemas.openxmlformats.org/officeDocument/2006/relationships/header" Target="header45.xml"/><Relationship Id="rId151" Type="http://schemas.openxmlformats.org/officeDocument/2006/relationships/footer" Target="footer52.xml"/><Relationship Id="rId172" Type="http://schemas.openxmlformats.org/officeDocument/2006/relationships/footer" Target="footer61.xml"/><Relationship Id="rId193" Type="http://schemas.openxmlformats.org/officeDocument/2006/relationships/header" Target="header69.xml"/><Relationship Id="rId207" Type="http://schemas.openxmlformats.org/officeDocument/2006/relationships/header" Target="header76.xml"/><Relationship Id="rId228" Type="http://schemas.openxmlformats.org/officeDocument/2006/relationships/footer" Target="footer88.xml"/><Relationship Id="rId13" Type="http://schemas.openxmlformats.org/officeDocument/2006/relationships/footer" Target="footer1.xml"/><Relationship Id="rId109" Type="http://schemas.openxmlformats.org/officeDocument/2006/relationships/header" Target="header36.xml"/><Relationship Id="rId34" Type="http://schemas.openxmlformats.org/officeDocument/2006/relationships/footer" Target="footer12.xml"/><Relationship Id="rId55" Type="http://schemas.openxmlformats.org/officeDocument/2006/relationships/image" Target="media/image13.png"/><Relationship Id="rId76" Type="http://schemas.openxmlformats.org/officeDocument/2006/relationships/footer" Target="footer22.xml"/><Relationship Id="rId97" Type="http://schemas.openxmlformats.org/officeDocument/2006/relationships/header" Target="header30.xml"/><Relationship Id="rId120" Type="http://schemas.openxmlformats.org/officeDocument/2006/relationships/footer" Target="footer42.xml"/><Relationship Id="rId141" Type="http://schemas.openxmlformats.org/officeDocument/2006/relationships/footer" Target="footer49.xml"/><Relationship Id="rId7" Type="http://schemas.openxmlformats.org/officeDocument/2006/relationships/image" Target="media/image1.jpeg"/><Relationship Id="rId162" Type="http://schemas.openxmlformats.org/officeDocument/2006/relationships/footer" Target="footer56.xml"/><Relationship Id="rId183" Type="http://schemas.openxmlformats.org/officeDocument/2006/relationships/header" Target="header64.xml"/><Relationship Id="rId218" Type="http://schemas.openxmlformats.org/officeDocument/2006/relationships/footer" Target="footer83.xml"/><Relationship Id="rId239" Type="http://schemas.openxmlformats.org/officeDocument/2006/relationships/header" Target="header92.xml"/><Relationship Id="rId24" Type="http://schemas.openxmlformats.org/officeDocument/2006/relationships/footer" Target="footer7.xml"/><Relationship Id="rId45" Type="http://schemas.openxmlformats.org/officeDocument/2006/relationships/header" Target="header14.xml"/><Relationship Id="rId66" Type="http://schemas.openxmlformats.org/officeDocument/2006/relationships/image" Target="media/image24.png"/><Relationship Id="rId87" Type="http://schemas.openxmlformats.org/officeDocument/2006/relationships/header" Target="header25.xml"/><Relationship Id="rId110" Type="http://schemas.openxmlformats.org/officeDocument/2006/relationships/footer" Target="footer38.xml"/><Relationship Id="rId131" Type="http://schemas.openxmlformats.org/officeDocument/2006/relationships/footer" Target="footer47.xml"/><Relationship Id="rId152" Type="http://schemas.openxmlformats.org/officeDocument/2006/relationships/image" Target="media/image44.jpeg"/><Relationship Id="rId173" Type="http://schemas.openxmlformats.org/officeDocument/2006/relationships/header" Target="header60.xml"/><Relationship Id="rId194" Type="http://schemas.openxmlformats.org/officeDocument/2006/relationships/footer" Target="footer71.xml"/><Relationship Id="rId208" Type="http://schemas.openxmlformats.org/officeDocument/2006/relationships/footer" Target="footer78.xml"/><Relationship Id="rId229" Type="http://schemas.openxmlformats.org/officeDocument/2006/relationships/header" Target="header87.xml"/><Relationship Id="rId240" Type="http://schemas.openxmlformats.org/officeDocument/2006/relationships/footer" Target="footer94.xml"/><Relationship Id="rId14" Type="http://schemas.openxmlformats.org/officeDocument/2006/relationships/header" Target="header1.xml"/><Relationship Id="rId35" Type="http://schemas.openxmlformats.org/officeDocument/2006/relationships/header" Target="header11.xml"/><Relationship Id="rId56" Type="http://schemas.openxmlformats.org/officeDocument/2006/relationships/image" Target="media/image14.png"/><Relationship Id="rId77" Type="http://schemas.openxmlformats.org/officeDocument/2006/relationships/image" Target="media/image29.png"/><Relationship Id="rId100" Type="http://schemas.openxmlformats.org/officeDocument/2006/relationships/footer" Target="footer33.xml"/><Relationship Id="rId8" Type="http://schemas.openxmlformats.org/officeDocument/2006/relationships/image" Target="media/image2.png"/><Relationship Id="rId98" Type="http://schemas.openxmlformats.org/officeDocument/2006/relationships/footer" Target="footer32.xml"/><Relationship Id="rId121" Type="http://schemas.openxmlformats.org/officeDocument/2006/relationships/header" Target="header41.xml"/><Relationship Id="rId142" Type="http://schemas.openxmlformats.org/officeDocument/2006/relationships/image" Target="media/image40.jpeg"/><Relationship Id="rId163" Type="http://schemas.openxmlformats.org/officeDocument/2006/relationships/header" Target="header55.xml"/><Relationship Id="rId184" Type="http://schemas.openxmlformats.org/officeDocument/2006/relationships/footer" Target="footer66.xml"/><Relationship Id="rId219" Type="http://schemas.openxmlformats.org/officeDocument/2006/relationships/header" Target="header82.xml"/><Relationship Id="rId230" Type="http://schemas.openxmlformats.org/officeDocument/2006/relationships/footer" Target="footer89.xml"/><Relationship Id="rId25" Type="http://schemas.openxmlformats.org/officeDocument/2006/relationships/header" Target="header6.xml"/><Relationship Id="rId46" Type="http://schemas.openxmlformats.org/officeDocument/2006/relationships/footer" Target="footer16.xml"/><Relationship Id="rId67" Type="http://schemas.openxmlformats.org/officeDocument/2006/relationships/image" Target="media/image25.png"/><Relationship Id="rId88" Type="http://schemas.openxmlformats.org/officeDocument/2006/relationships/footer" Target="footer27.xml"/><Relationship Id="rId111" Type="http://schemas.openxmlformats.org/officeDocument/2006/relationships/image" Target="media/image31.jpeg"/><Relationship Id="rId132" Type="http://schemas.openxmlformats.org/officeDocument/2006/relationships/image" Target="media/image34.jpeg"/><Relationship Id="rId153" Type="http://schemas.openxmlformats.org/officeDocument/2006/relationships/image" Target="media/image45.jpeg"/><Relationship Id="rId174" Type="http://schemas.openxmlformats.org/officeDocument/2006/relationships/footer" Target="footer62.xml"/><Relationship Id="rId195" Type="http://schemas.openxmlformats.org/officeDocument/2006/relationships/header" Target="header70.xml"/><Relationship Id="rId209" Type="http://schemas.openxmlformats.org/officeDocument/2006/relationships/header" Target="header77.xml"/><Relationship Id="rId220" Type="http://schemas.openxmlformats.org/officeDocument/2006/relationships/footer" Target="footer84.xml"/><Relationship Id="rId241" Type="http://schemas.openxmlformats.org/officeDocument/2006/relationships/header" Target="header93.xml"/><Relationship Id="rId15" Type="http://schemas.openxmlformats.org/officeDocument/2006/relationships/footer" Target="footer2.xml"/><Relationship Id="rId36" Type="http://schemas.openxmlformats.org/officeDocument/2006/relationships/footer" Target="footer13.xml"/><Relationship Id="rId57" Type="http://schemas.openxmlformats.org/officeDocument/2006/relationships/image" Target="media/image15.png"/><Relationship Id="rId10" Type="http://schemas.openxmlformats.org/officeDocument/2006/relationships/image" Target="media/image4.png"/><Relationship Id="rId31" Type="http://schemas.openxmlformats.org/officeDocument/2006/relationships/header" Target="header9.xml"/><Relationship Id="rId52" Type="http://schemas.openxmlformats.org/officeDocument/2006/relationships/footer" Target="footer19.xml"/><Relationship Id="rId73" Type="http://schemas.openxmlformats.org/officeDocument/2006/relationships/header" Target="header19.xml"/><Relationship Id="rId78" Type="http://schemas.openxmlformats.org/officeDocument/2006/relationships/image" Target="media/image30.png"/><Relationship Id="rId94" Type="http://schemas.openxmlformats.org/officeDocument/2006/relationships/footer" Target="footer30.xml"/><Relationship Id="rId99" Type="http://schemas.openxmlformats.org/officeDocument/2006/relationships/header" Target="header31.xml"/><Relationship Id="rId101" Type="http://schemas.openxmlformats.org/officeDocument/2006/relationships/header" Target="header32.xml"/><Relationship Id="rId122" Type="http://schemas.openxmlformats.org/officeDocument/2006/relationships/footer" Target="footer43.xml"/><Relationship Id="rId143" Type="http://schemas.openxmlformats.org/officeDocument/2006/relationships/header" Target="header48.xml"/><Relationship Id="rId148" Type="http://schemas.openxmlformats.org/officeDocument/2006/relationships/image" Target="media/image42.jpeg"/><Relationship Id="rId164" Type="http://schemas.openxmlformats.org/officeDocument/2006/relationships/footer" Target="footer57.xml"/><Relationship Id="rId169" Type="http://schemas.openxmlformats.org/officeDocument/2006/relationships/header" Target="header58.xml"/><Relationship Id="rId185" Type="http://schemas.openxmlformats.org/officeDocument/2006/relationships/header" Target="header65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footer" Target="footer64.xml"/><Relationship Id="rId210" Type="http://schemas.openxmlformats.org/officeDocument/2006/relationships/footer" Target="footer79.xml"/><Relationship Id="rId215" Type="http://schemas.openxmlformats.org/officeDocument/2006/relationships/header" Target="header80.xml"/><Relationship Id="rId236" Type="http://schemas.openxmlformats.org/officeDocument/2006/relationships/footer" Target="footer92.xml"/><Relationship Id="rId26" Type="http://schemas.openxmlformats.org/officeDocument/2006/relationships/footer" Target="footer8.xml"/><Relationship Id="rId231" Type="http://schemas.openxmlformats.org/officeDocument/2006/relationships/header" Target="header88.xml"/><Relationship Id="rId47" Type="http://schemas.openxmlformats.org/officeDocument/2006/relationships/header" Target="header15.xml"/><Relationship Id="rId68" Type="http://schemas.openxmlformats.org/officeDocument/2006/relationships/image" Target="media/image26.png"/><Relationship Id="rId89" Type="http://schemas.openxmlformats.org/officeDocument/2006/relationships/header" Target="header26.xml"/><Relationship Id="rId112" Type="http://schemas.openxmlformats.org/officeDocument/2006/relationships/header" Target="header37.xml"/><Relationship Id="rId133" Type="http://schemas.openxmlformats.org/officeDocument/2006/relationships/image" Target="media/image35.jpeg"/><Relationship Id="rId154" Type="http://schemas.openxmlformats.org/officeDocument/2006/relationships/header" Target="header51.xml"/><Relationship Id="rId175" Type="http://schemas.openxmlformats.org/officeDocument/2006/relationships/header" Target="header61.xml"/><Relationship Id="rId196" Type="http://schemas.openxmlformats.org/officeDocument/2006/relationships/footer" Target="footer72.xml"/><Relationship Id="rId200" Type="http://schemas.openxmlformats.org/officeDocument/2006/relationships/footer" Target="footer74.xml"/><Relationship Id="rId16" Type="http://schemas.openxmlformats.org/officeDocument/2006/relationships/footer" Target="footer3.xml"/><Relationship Id="rId221" Type="http://schemas.openxmlformats.org/officeDocument/2006/relationships/header" Target="header83.xml"/><Relationship Id="rId242" Type="http://schemas.openxmlformats.org/officeDocument/2006/relationships/footer" Target="footer95.xml"/><Relationship Id="rId37" Type="http://schemas.openxmlformats.org/officeDocument/2006/relationships/header" Target="header12.xml"/><Relationship Id="rId58" Type="http://schemas.openxmlformats.org/officeDocument/2006/relationships/image" Target="media/image16.png"/><Relationship Id="rId79" Type="http://schemas.openxmlformats.org/officeDocument/2006/relationships/header" Target="header21.xml"/><Relationship Id="rId102" Type="http://schemas.openxmlformats.org/officeDocument/2006/relationships/footer" Target="footer34.xml"/><Relationship Id="rId123" Type="http://schemas.openxmlformats.org/officeDocument/2006/relationships/header" Target="header42.xml"/><Relationship Id="rId144" Type="http://schemas.openxmlformats.org/officeDocument/2006/relationships/footer" Target="footer50.xml"/><Relationship Id="rId90" Type="http://schemas.openxmlformats.org/officeDocument/2006/relationships/footer" Target="footer28.xml"/><Relationship Id="rId165" Type="http://schemas.openxmlformats.org/officeDocument/2006/relationships/header" Target="header56.xml"/><Relationship Id="rId186" Type="http://schemas.openxmlformats.org/officeDocument/2006/relationships/footer" Target="footer67.xml"/><Relationship Id="rId211" Type="http://schemas.openxmlformats.org/officeDocument/2006/relationships/header" Target="header78.xml"/><Relationship Id="rId232" Type="http://schemas.openxmlformats.org/officeDocument/2006/relationships/footer" Target="footer90.xml"/><Relationship Id="rId27" Type="http://schemas.openxmlformats.org/officeDocument/2006/relationships/header" Target="header7.xml"/><Relationship Id="rId48" Type="http://schemas.openxmlformats.org/officeDocument/2006/relationships/footer" Target="footer17.xml"/><Relationship Id="rId69" Type="http://schemas.openxmlformats.org/officeDocument/2006/relationships/image" Target="media/image27.png"/><Relationship Id="rId113" Type="http://schemas.openxmlformats.org/officeDocument/2006/relationships/footer" Target="footer39.xml"/><Relationship Id="rId134" Type="http://schemas.openxmlformats.org/officeDocument/2006/relationships/image" Target="media/image36.jpeg"/><Relationship Id="rId80" Type="http://schemas.openxmlformats.org/officeDocument/2006/relationships/footer" Target="footer23.xml"/><Relationship Id="rId155" Type="http://schemas.openxmlformats.org/officeDocument/2006/relationships/footer" Target="footer53.xml"/><Relationship Id="rId176" Type="http://schemas.openxmlformats.org/officeDocument/2006/relationships/footer" Target="footer63.xml"/><Relationship Id="rId197" Type="http://schemas.openxmlformats.org/officeDocument/2006/relationships/header" Target="header71.xml"/><Relationship Id="rId201" Type="http://schemas.openxmlformats.org/officeDocument/2006/relationships/header" Target="header73.xml"/><Relationship Id="rId222" Type="http://schemas.openxmlformats.org/officeDocument/2006/relationships/footer" Target="footer85.xml"/><Relationship Id="rId243" Type="http://schemas.openxmlformats.org/officeDocument/2006/relationships/header" Target="header94.xml"/><Relationship Id="rId17" Type="http://schemas.openxmlformats.org/officeDocument/2006/relationships/header" Target="header2.xml"/><Relationship Id="rId38" Type="http://schemas.openxmlformats.org/officeDocument/2006/relationships/footer" Target="footer14.xml"/><Relationship Id="rId59" Type="http://schemas.openxmlformats.org/officeDocument/2006/relationships/image" Target="media/image17.png"/><Relationship Id="rId103" Type="http://schemas.openxmlformats.org/officeDocument/2006/relationships/header" Target="header33.xml"/><Relationship Id="rId124" Type="http://schemas.openxmlformats.org/officeDocument/2006/relationships/footer" Target="footer44.xml"/><Relationship Id="rId70" Type="http://schemas.openxmlformats.org/officeDocument/2006/relationships/image" Target="media/image28.png"/><Relationship Id="rId91" Type="http://schemas.openxmlformats.org/officeDocument/2006/relationships/header" Target="header27.xml"/><Relationship Id="rId145" Type="http://schemas.openxmlformats.org/officeDocument/2006/relationships/image" Target="media/image41.jpeg"/><Relationship Id="rId166" Type="http://schemas.openxmlformats.org/officeDocument/2006/relationships/footer" Target="footer58.xml"/><Relationship Id="rId187" Type="http://schemas.openxmlformats.org/officeDocument/2006/relationships/header" Target="header66.xml"/><Relationship Id="rId1" Type="http://schemas.openxmlformats.org/officeDocument/2006/relationships/numbering" Target="numbering.xml"/><Relationship Id="rId212" Type="http://schemas.openxmlformats.org/officeDocument/2006/relationships/footer" Target="footer80.xml"/><Relationship Id="rId233" Type="http://schemas.openxmlformats.org/officeDocument/2006/relationships/header" Target="header89.xml"/><Relationship Id="rId28" Type="http://schemas.openxmlformats.org/officeDocument/2006/relationships/footer" Target="footer9.xml"/><Relationship Id="rId49" Type="http://schemas.openxmlformats.org/officeDocument/2006/relationships/header" Target="header16.xml"/><Relationship Id="rId114" Type="http://schemas.openxmlformats.org/officeDocument/2006/relationships/header" Target="header38.xml"/><Relationship Id="rId60" Type="http://schemas.openxmlformats.org/officeDocument/2006/relationships/image" Target="media/image18.png"/><Relationship Id="rId81" Type="http://schemas.openxmlformats.org/officeDocument/2006/relationships/header" Target="header22.xml"/><Relationship Id="rId135" Type="http://schemas.openxmlformats.org/officeDocument/2006/relationships/header" Target="header46.xml"/><Relationship Id="rId156" Type="http://schemas.openxmlformats.org/officeDocument/2006/relationships/header" Target="header52.xml"/><Relationship Id="rId177" Type="http://schemas.openxmlformats.org/officeDocument/2006/relationships/image" Target="media/image47.jpeg"/><Relationship Id="rId198" Type="http://schemas.openxmlformats.org/officeDocument/2006/relationships/footer" Target="footer73.xml"/><Relationship Id="rId202" Type="http://schemas.openxmlformats.org/officeDocument/2006/relationships/footer" Target="footer75.xml"/><Relationship Id="rId223" Type="http://schemas.openxmlformats.org/officeDocument/2006/relationships/header" Target="header84.xml"/><Relationship Id="rId244" Type="http://schemas.openxmlformats.org/officeDocument/2006/relationships/footer" Target="footer96.xml"/><Relationship Id="rId18" Type="http://schemas.openxmlformats.org/officeDocument/2006/relationships/footer" Target="footer4.xml"/><Relationship Id="rId39" Type="http://schemas.openxmlformats.org/officeDocument/2006/relationships/header" Target="header13.xml"/><Relationship Id="rId50" Type="http://schemas.openxmlformats.org/officeDocument/2006/relationships/footer" Target="footer18.xml"/><Relationship Id="rId104" Type="http://schemas.openxmlformats.org/officeDocument/2006/relationships/footer" Target="footer35.xml"/><Relationship Id="rId125" Type="http://schemas.openxmlformats.org/officeDocument/2006/relationships/header" Target="header43.xml"/><Relationship Id="rId146" Type="http://schemas.openxmlformats.org/officeDocument/2006/relationships/header" Target="header49.xml"/><Relationship Id="rId167" Type="http://schemas.openxmlformats.org/officeDocument/2006/relationships/header" Target="header57.xml"/><Relationship Id="rId188" Type="http://schemas.openxmlformats.org/officeDocument/2006/relationships/footer" Target="footer68.xml"/><Relationship Id="rId71" Type="http://schemas.openxmlformats.org/officeDocument/2006/relationships/header" Target="header18.xml"/><Relationship Id="rId92" Type="http://schemas.openxmlformats.org/officeDocument/2006/relationships/footer" Target="footer29.xml"/><Relationship Id="rId213" Type="http://schemas.openxmlformats.org/officeDocument/2006/relationships/header" Target="header79.xml"/><Relationship Id="rId234" Type="http://schemas.openxmlformats.org/officeDocument/2006/relationships/footer" Target="footer91.xml"/><Relationship Id="rId2" Type="http://schemas.openxmlformats.org/officeDocument/2006/relationships/styles" Target="styles.xml"/><Relationship Id="rId29" Type="http://schemas.openxmlformats.org/officeDocument/2006/relationships/header" Target="header8.xml"/><Relationship Id="rId40" Type="http://schemas.openxmlformats.org/officeDocument/2006/relationships/footer" Target="footer15.xml"/><Relationship Id="rId115" Type="http://schemas.openxmlformats.org/officeDocument/2006/relationships/footer" Target="footer40.xml"/><Relationship Id="rId136" Type="http://schemas.openxmlformats.org/officeDocument/2006/relationships/footer" Target="footer48.xml"/><Relationship Id="rId157" Type="http://schemas.openxmlformats.org/officeDocument/2006/relationships/footer" Target="footer54.xml"/><Relationship Id="rId178" Type="http://schemas.openxmlformats.org/officeDocument/2006/relationships/image" Target="media/image48.jpeg"/><Relationship Id="rId61" Type="http://schemas.openxmlformats.org/officeDocument/2006/relationships/image" Target="media/image19.png"/><Relationship Id="rId82" Type="http://schemas.openxmlformats.org/officeDocument/2006/relationships/footer" Target="footer24.xml"/><Relationship Id="rId199" Type="http://schemas.openxmlformats.org/officeDocument/2006/relationships/header" Target="header72.xml"/><Relationship Id="rId203" Type="http://schemas.openxmlformats.org/officeDocument/2006/relationships/header" Target="header74.xml"/><Relationship Id="rId19" Type="http://schemas.openxmlformats.org/officeDocument/2006/relationships/header" Target="header3.xml"/><Relationship Id="rId224" Type="http://schemas.openxmlformats.org/officeDocument/2006/relationships/footer" Target="footer86.xml"/><Relationship Id="rId245" Type="http://schemas.openxmlformats.org/officeDocument/2006/relationships/fontTable" Target="fontTable.xml"/><Relationship Id="rId30" Type="http://schemas.openxmlformats.org/officeDocument/2006/relationships/footer" Target="footer10.xml"/><Relationship Id="rId105" Type="http://schemas.openxmlformats.org/officeDocument/2006/relationships/header" Target="header34.xml"/><Relationship Id="rId126" Type="http://schemas.openxmlformats.org/officeDocument/2006/relationships/footer" Target="footer45.xml"/><Relationship Id="rId147" Type="http://schemas.openxmlformats.org/officeDocument/2006/relationships/footer" Target="footer51.xml"/><Relationship Id="rId168" Type="http://schemas.openxmlformats.org/officeDocument/2006/relationships/footer" Target="footer59.xml"/><Relationship Id="rId51" Type="http://schemas.openxmlformats.org/officeDocument/2006/relationships/header" Target="header17.xml"/><Relationship Id="rId72" Type="http://schemas.openxmlformats.org/officeDocument/2006/relationships/footer" Target="footer20.xml"/><Relationship Id="rId93" Type="http://schemas.openxmlformats.org/officeDocument/2006/relationships/header" Target="header28.xml"/><Relationship Id="rId189" Type="http://schemas.openxmlformats.org/officeDocument/2006/relationships/header" Target="header67.xml"/><Relationship Id="rId3" Type="http://schemas.openxmlformats.org/officeDocument/2006/relationships/settings" Target="settings.xml"/><Relationship Id="rId214" Type="http://schemas.openxmlformats.org/officeDocument/2006/relationships/footer" Target="footer81.xml"/><Relationship Id="rId235" Type="http://schemas.openxmlformats.org/officeDocument/2006/relationships/header" Target="header90.xml"/><Relationship Id="rId116" Type="http://schemas.openxmlformats.org/officeDocument/2006/relationships/image" Target="media/image32.jpeg"/><Relationship Id="rId137" Type="http://schemas.openxmlformats.org/officeDocument/2006/relationships/image" Target="media/image37.jpeg"/><Relationship Id="rId158" Type="http://schemas.openxmlformats.org/officeDocument/2006/relationships/image" Target="media/image46.jpeg"/><Relationship Id="rId20" Type="http://schemas.openxmlformats.org/officeDocument/2006/relationships/footer" Target="footer5.xml"/><Relationship Id="rId41" Type="http://schemas.openxmlformats.org/officeDocument/2006/relationships/image" Target="media/image7.png"/><Relationship Id="rId62" Type="http://schemas.openxmlformats.org/officeDocument/2006/relationships/image" Target="media/image20.png"/><Relationship Id="rId83" Type="http://schemas.openxmlformats.org/officeDocument/2006/relationships/header" Target="header23.xml"/><Relationship Id="rId179" Type="http://schemas.openxmlformats.org/officeDocument/2006/relationships/header" Target="header62.xml"/><Relationship Id="rId190" Type="http://schemas.openxmlformats.org/officeDocument/2006/relationships/footer" Target="footer69.xml"/><Relationship Id="rId204" Type="http://schemas.openxmlformats.org/officeDocument/2006/relationships/footer" Target="footer76.xml"/><Relationship Id="rId225" Type="http://schemas.openxmlformats.org/officeDocument/2006/relationships/header" Target="header85.xml"/><Relationship Id="rId246" Type="http://schemas.openxmlformats.org/officeDocument/2006/relationships/theme" Target="theme/theme1.xml"/><Relationship Id="rId106" Type="http://schemas.openxmlformats.org/officeDocument/2006/relationships/footer" Target="footer36.xml"/><Relationship Id="rId127" Type="http://schemas.openxmlformats.org/officeDocument/2006/relationships/image" Target="media/image3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96</Pages>
  <Words>18214</Words>
  <Characters>103822</Characters>
  <Application>Microsoft Office Word</Application>
  <DocSecurity>0</DocSecurity>
  <Lines>865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2026-09-23T02:18:00Z</dcterms:created>
  <dcterms:modified xsi:type="dcterms:W3CDTF">2026-09-23T02:18:00Z</dcterms:modified>
</cp:coreProperties>
</file>